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Ђˎ̥" w:hAnsi="Ђˎ̥"/>
          <w:b/>
          <w:bCs/>
          <w:color w:val="333333"/>
          <w:sz w:val="30"/>
          <w:szCs w:val="30"/>
        </w:rPr>
      </w:pPr>
      <w:r>
        <w:rPr>
          <w:rFonts w:ascii="Ђˎ̥" w:hAnsi="Ђˎ̥"/>
          <w:b/>
          <w:bCs/>
          <w:color w:val="333333"/>
          <w:sz w:val="30"/>
          <w:szCs w:val="30"/>
        </w:rPr>
        <w:t>陕西省2013年中考</w:t>
      </w:r>
      <w:r>
        <w:rPr>
          <w:rFonts w:hint="eastAsia" w:ascii="Ђˎ̥" w:hAnsi="Ђˎ̥"/>
          <w:b/>
          <w:bCs/>
          <w:color w:val="333333"/>
          <w:sz w:val="30"/>
          <w:szCs w:val="30"/>
        </w:rPr>
        <w:t>数学</w:t>
      </w:r>
      <w:r>
        <w:rPr>
          <w:rFonts w:ascii="Ђˎ̥" w:hAnsi="Ђˎ̥"/>
          <w:b/>
          <w:bCs/>
          <w:color w:val="333333"/>
          <w:sz w:val="30"/>
          <w:szCs w:val="30"/>
        </w:rPr>
        <w:t>试题</w:t>
      </w:r>
      <w:r>
        <w:rPr>
          <w:rFonts w:hint="eastAsia" w:ascii="Ђˎ̥" w:hAnsi="Ђˎ̥"/>
          <w:b/>
          <w:bCs/>
          <w:color w:val="333333"/>
          <w:sz w:val="30"/>
          <w:szCs w:val="30"/>
        </w:rPr>
        <w:t>（含答案）</w:t>
      </w:r>
    </w:p>
    <w:p>
      <w:pPr>
        <w:jc w:val="center"/>
        <w:rPr>
          <w:rFonts w:hint="eastAsia"/>
          <w:b/>
        </w:rPr>
      </w:pPr>
      <w:r>
        <w:rPr>
          <w:rFonts w:hint="eastAsia"/>
          <w:b/>
        </w:rPr>
        <w:t>第Ⅰ卷（选择题   共30分）</w:t>
      </w:r>
    </w:p>
    <w:p>
      <w:pPr>
        <w:jc w:val="center"/>
        <w:rPr>
          <w:rFonts w:hint="eastAsia"/>
          <w:b/>
        </w:rPr>
      </w:pPr>
      <w:r>
        <w:rPr>
          <w:rFonts w:hint="eastAsia"/>
          <w:b/>
        </w:rPr>
        <w:t>A卷</w:t>
      </w:r>
    </w:p>
    <w:p>
      <w:pPr>
        <w:rPr>
          <w:rFonts w:hint="eastAsia"/>
          <w:b/>
        </w:rPr>
      </w:pPr>
      <w:r>
        <w:rPr>
          <w:rFonts w:hint="eastAsia"/>
          <w:b/>
        </w:rPr>
        <w:t>一、选择题（共10小题，每小题3分，计30分.每小题只有一个选项是符合题意的）</w:t>
      </w:r>
    </w:p>
    <w:p>
      <w:pPr>
        <w:rPr>
          <w:rFonts w:hint="eastAsia"/>
        </w:rPr>
      </w:pPr>
      <w:r>
        <w:rPr>
          <w:rFonts w:hint="eastAsia"/>
        </w:rPr>
        <w:t>1.下列四个数中最小</w:t>
      </w:r>
      <w:r>
        <w:rPr>
          <w:rFonts w:hint="eastAsia"/>
        </w:rPr>
        <w:drawing>
          <wp:inline distT="0" distB="0" distL="0" distR="0">
            <wp:extent cx="28575" cy="28575"/>
            <wp:effectExtent l="0" t="0" r="9525" b="9525"/>
            <wp:docPr id="145" name="图片 14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的数是（   ）</w:t>
      </w:r>
    </w:p>
    <w:p>
      <w:pPr>
        <w:rPr>
          <w:rFonts w:hint="eastAsia" w:ascii="宋体" w:hAnsi="宋体"/>
        </w:rPr>
      </w:pPr>
      <w:r>
        <w:rPr>
          <w:rFonts w:hint="eastAsia"/>
        </w:rPr>
        <w:t>A</w:t>
      </w:r>
      <w:r>
        <w:rPr>
          <w:rFonts w:hint="eastAsia" w:ascii="宋体" w:hAnsi="宋体"/>
        </w:rPr>
        <w:t>.－2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B.0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hint="eastAsia" w:ascii="宋体" w:hAnsi="宋体"/>
        </w:rPr>
        <w:t>C.</w:t>
      </w:r>
      <w:r>
        <w:rPr>
          <w:rFonts w:ascii="宋体" w:hAnsi="宋体"/>
          <w:position w:val="-24"/>
        </w:rPr>
        <w:object>
          <v:shape id="_x0000_i1025" o:spt="75" alt="学科网(www.zxxk.com)--教育资源门户，提供试卷、教案、课件、论文、素材及各类教学资源下载，还有大量而丰富的教学相关资讯！" type="#_x0000_t75" style="height:32.25pt;width:21.75pt;" o:ole="t" filled="f" o:preferrelative="t" stroked="f" coordsize="21600,21600">
            <v:path/>
            <v:fill on="f" focussize="0,0"/>
            <v:stroke on="f" joinstyle="miter"/>
            <v:imagedata r:id="rId6" chromakey="#FEFDFC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/>
          <w:position w:val="-24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宋体" w:hAnsi="宋体"/>
          <w:position w:val="-24"/>
          <w:lang w:val="en-US" w:eastAsia="zh-CN"/>
        </w:rPr>
        <w:t xml:space="preserve"> </w:t>
      </w:r>
      <w:r>
        <w:rPr>
          <w:rFonts w:hint="eastAsia" w:ascii="宋体" w:hAnsi="宋体"/>
        </w:rPr>
        <w:t>D.5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2.如图，下面的几何体是由一个圆柱和一个长方体组成的，则它的俯视图是（   ）</w:t>
      </w: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1143000" cy="1047750"/>
            <wp:effectExtent l="0" t="0" r="0" b="0"/>
            <wp:wrapNone/>
            <wp:docPr id="378" name="图片 37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图片 37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914400" cy="381000"/>
            <wp:effectExtent l="0" t="0" r="0" b="0"/>
            <wp:wrapNone/>
            <wp:docPr id="382" name="图片 38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图片 38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0</wp:posOffset>
            </wp:positionV>
            <wp:extent cx="914400" cy="381000"/>
            <wp:effectExtent l="0" t="0" r="0" b="0"/>
            <wp:wrapNone/>
            <wp:docPr id="380" name="图片 38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图片 38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0</wp:posOffset>
            </wp:positionV>
            <wp:extent cx="914400" cy="381000"/>
            <wp:effectExtent l="0" t="0" r="0" b="0"/>
            <wp:wrapNone/>
            <wp:docPr id="381" name="图片 38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图片 38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914400" cy="381000"/>
            <wp:effectExtent l="0" t="0" r="0" b="0"/>
            <wp:wrapNone/>
            <wp:docPr id="379" name="图片 37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图片 37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342900" cy="297180"/>
                <wp:effectExtent l="0" t="0" r="0" b="7620"/>
                <wp:wrapNone/>
                <wp:docPr id="1" name="文本框 1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D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387pt;margin-top:0pt;height:23.4pt;width:27pt;z-index:251670528;mso-width-relative:page;mso-height-relative:page;" fillcolor="#FFFFFF" filled="t" stroked="f" coordsize="21600,21600" o:gfxdata="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BSCyvHWAAAABwEAAA8AAAAAAAAAAQAgAAAAIgAA&#10;AGRycy9kb3ducmV2LnhtbFBLAQIUABQAAAAIAIdO4kA7PuiSfAIAADEEAAAOAAAAAAAAAAEAIAAA&#10;ACUBAABkcnMvZTJvRG9jLnhtbFBLBQYAAAAABgAGAFkBAAATBg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342900" cy="297180"/>
                <wp:effectExtent l="0" t="0" r="0" b="7620"/>
                <wp:wrapNone/>
                <wp:docPr id="2" name="文本框 2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C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306pt;margin-top:0pt;height:23.4pt;width:27pt;z-index:251669504;mso-width-relative:page;mso-height-relative:page;" fillcolor="#FFFFFF" filled="t" stroked="f" coordsize="21600,21600" o:gfxdata="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Anb/AnVAAAABwEAAA8AAAAAAAAAAQAgAAAAIgAA&#10;AGRycy9kb3ducmV2LnhtbFBLAQIUABQAAAAIAIdO4kASeiYDfQIAADEEAAAOAAAAAAAAAAEAIAAA&#10;ACQBAABkcnMvZTJvRG9jLnhtbFBLBQYAAAAABgAGAFkBAAATBg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342900" cy="297180"/>
                <wp:effectExtent l="0" t="0" r="0" b="7620"/>
                <wp:wrapNone/>
                <wp:docPr id="3" name="文本框 3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234pt;margin-top:0pt;height:23.4pt;width:27pt;z-index:251668480;mso-width-relative:page;mso-height-relative:page;" fillcolor="#FFFFFF" filled="t" stroked="f" coordsize="21600,21600" o:gfxdata="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ux0qN1QAAAAcBAAAPAAAAAAAAAAEAIAAAACIA&#10;AABkcnMvZG93bnJldi54bWxQSwECFAAUAAAACACHTuJAyrtMxX4CAAAx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342900" cy="297180"/>
                <wp:effectExtent l="0" t="0" r="0" b="7620"/>
                <wp:wrapNone/>
                <wp:docPr id="4" name="文本框 4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135pt;margin-top:0pt;height:23.4pt;width:27pt;z-index:251667456;mso-width-relative:page;mso-height-relative:page;" fillcolor="#FFFFFF" filled="t" stroked="f" coordsize="21600,21600" o:gfxdata="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g/sGAdYAAAAHAQAADwAAAAAAAAABACAAAAAi&#10;AAAAZHJzL2Rvd25yZXYueG1sUEsBAhQAFAAAAAgAh07iQAH0y/t+AgAAMQQAAA4AAAAAAAAAAQAg&#10;AAAAJQEAAGRycy9lMm9Eb2MueG1sUEsFBgAAAAAGAAYAWQEAABU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914400" cy="297180"/>
                <wp:effectExtent l="0" t="0" r="0" b="7620"/>
                <wp:wrapNone/>
                <wp:docPr id="5" name="文本框 5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（第2题图）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27pt;margin-top:0pt;height:23.4pt;width:72pt;z-index:251665408;mso-width-relative:page;mso-height-relative:page;" fillcolor="#FFFFFF" filled="t" stroked="f" coordsize="21600,21600" o:gfxdata="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eqlhR1QAAAAYBAAAPAAAAAAAAAAEAIAAAACIA&#10;AABkcnMvZG93bnJldi54bWxQSwECFAAUAAAACACHTuJA6HZIHn4CAAAx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（第2题图）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</w:p>
    <w:p>
      <w:pPr>
        <w:rPr>
          <w:rFonts w:hint="eastAsia"/>
        </w:rPr>
      </w:pPr>
      <w:r>
        <w:rPr>
          <w:rFonts w:hint="eastAsia" w:ascii="宋体" w:hAnsi="宋体"/>
        </w:rPr>
        <w:t>3.如图，AB∥CD，</w:t>
      </w:r>
      <w:r>
        <w:rPr>
          <w:rFonts w:hint="eastAsia"/>
        </w:rPr>
        <w:t>∠CED=90</w:t>
      </w:r>
      <w:r>
        <w:rPr>
          <w:rFonts w:hint="eastAsia" w:ascii="宋体" w:hAnsi="宋体"/>
        </w:rPr>
        <w:t>°，</w:t>
      </w:r>
      <w:r>
        <w:rPr>
          <w:rFonts w:hint="eastAsia"/>
        </w:rPr>
        <w:t>∠AEC=35</w:t>
      </w:r>
      <w:r>
        <w:rPr>
          <w:rFonts w:hint="eastAsia" w:ascii="宋体" w:hAnsi="宋体"/>
        </w:rPr>
        <w:t>°，则</w:t>
      </w:r>
      <w:r>
        <w:rPr>
          <w:rFonts w:hint="eastAsia"/>
        </w:rPr>
        <w:t>∠D的大小为（   ）</w:t>
      </w:r>
    </w:p>
    <w:p>
      <w:pPr>
        <w:ind w:firstLine="210" w:firstLineChars="100"/>
        <w:rPr>
          <w:rFonts w:hint="eastAsia" w:ascii="宋体" w:hAnsi="宋体"/>
        </w:rPr>
      </w:pPr>
      <w:r>
        <w:rPr>
          <w:rFonts w:hint="eastAsia"/>
        </w:rPr>
        <w:t>A.65</w:t>
      </w:r>
      <w:r>
        <w:rPr>
          <w:rFonts w:hint="eastAsia" w:ascii="宋体" w:hAnsi="宋体"/>
        </w:rPr>
        <w:t>°   B.55°   C.45°   D.35°</w:t>
      </w: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0</wp:posOffset>
            </wp:positionV>
            <wp:extent cx="1714500" cy="906780"/>
            <wp:effectExtent l="0" t="0" r="0" b="0"/>
            <wp:wrapNone/>
            <wp:docPr id="383" name="图片 38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图片 38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</w:rPr>
        <w:t>4.不等式组</w:t>
      </w:r>
      <w:r>
        <w:rPr>
          <w:rFonts w:ascii="宋体" w:hAnsi="宋体"/>
          <w:position w:val="-46"/>
        </w:rPr>
        <w:object>
          <v:shape id="_x0000_i1026" o:spt="75" alt="学科网(www.zxxk.com)--教育资源门户，提供试卷、教案、课件、论文、素材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14" chromakey="#FEFDFC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3">
            <o:LockedField>false</o:LockedField>
          </o:OLEObject>
        </w:object>
      </w:r>
      <w:r>
        <w:rPr>
          <w:rFonts w:hint="eastAsia" w:ascii="宋体" w:hAnsi="宋体"/>
        </w:rPr>
        <w:t>的解集为（   ）</w:t>
      </w:r>
    </w:p>
    <w:p>
      <w:pPr>
        <w:ind w:firstLine="315" w:firstLineChars="150"/>
        <w:rPr>
          <w:rFonts w:hint="eastAsia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914400" cy="297180"/>
                <wp:effectExtent l="0" t="0" r="0" b="7620"/>
                <wp:wrapNone/>
                <wp:docPr id="6" name="文本框 6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（第3题图）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324pt;margin-top:0pt;height:23.4pt;width:72pt;z-index:251666432;mso-width-relative:page;mso-height-relative:page;" fillcolor="#FFFFFF" filled="t" stroked="f" coordsize="21600,21600" o:gfxdata="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bYlSNtYAAAAHAQAADwAAAAAAAAABACAAAAAi&#10;AAAAZHJzL2Rvd25yZXYueG1sUEsBAhQAFAAAAAgAh07iQMEyho9+AgAAMQQAAA4AAAAAAAAAAQAg&#10;AAAAJQEAAGRycy9lMm9Eb2MueG1sUEsFBgAAAAAGAAYAWQEAABU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（第3题图）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w:t>A.</w:t>
      </w:r>
      <w:r>
        <w:t xml:space="preserve"> </w:t>
      </w:r>
      <w:r>
        <w:rPr>
          <w:position w:val="-4"/>
        </w:rPr>
        <w:object>
          <v:shape id="_x0000_i1027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16" chromakey="#FEFDFC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5">
            <o:LockedField>false</o:LockedField>
          </o:OLEObject>
        </w:object>
      </w:r>
      <w:r>
        <w:t xml:space="preserve"> </w:t>
      </w:r>
      <w:r>
        <w:rPr>
          <w:rFonts w:hint="eastAsia"/>
        </w:rPr>
        <w:t>＞</w:t>
      </w:r>
      <w:r>
        <w:rPr>
          <w:position w:val="-24"/>
        </w:rPr>
        <w:object>
          <v:shape id="_x0000_i1028" o:spt="75" alt="学科网(www.zxxk.com)--教育资源门户，提供试卷、教案、课件、论文、素材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18" chromakey="#FEFDFC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7">
            <o:LockedField>false</o:LockedField>
          </o:OLEObject>
        </w:object>
      </w:r>
      <w:r>
        <w:rPr>
          <w:rFonts w:hint="eastAsia"/>
        </w:rPr>
        <w:t xml:space="preserve">   B.</w:t>
      </w:r>
      <w:r>
        <w:t xml:space="preserve"> </w:t>
      </w:r>
      <w:r>
        <w:rPr>
          <w:position w:val="-4"/>
        </w:rPr>
        <w:object>
          <v:shape id="_x0000_i1029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16" chromakey="#FEFDFC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9">
            <o:LockedField>false</o:LockedField>
          </o:OLEObject>
        </w:object>
      </w:r>
      <w:r>
        <w:rPr>
          <w:rFonts w:hint="eastAsia"/>
        </w:rPr>
        <w:t>＜－1   C.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－</w:t>
      </w:r>
      <w:r>
        <w:rPr>
          <w:rFonts w:hint="eastAsia"/>
        </w:rPr>
        <w:t>＜</w:t>
      </w:r>
      <w:r>
        <w:rPr>
          <w:position w:val="-4"/>
        </w:rPr>
        <w:object>
          <v:shape id="_x0000_i1030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16" chromakey="#FEFDFC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0">
            <o:LockedField>false</o:LockedField>
          </o:OLEObject>
        </w:object>
      </w:r>
      <w:r>
        <w:rPr>
          <w:rFonts w:hint="eastAsia"/>
        </w:rPr>
        <w:t>＜</w:t>
      </w:r>
      <w:r>
        <w:rPr>
          <w:position w:val="-24"/>
        </w:rPr>
        <w:object>
          <v:shape id="_x0000_i1031" o:spt="75" alt="学科网(www.zxxk.com)--教育资源门户，提供试卷、教案、课件、论文、素材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22" chromakey="#FEFDFC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1">
            <o:LockedField>false</o:LockedField>
          </o:OLEObject>
        </w:object>
      </w:r>
      <w:r>
        <w:rPr>
          <w:rFonts w:hint="eastAsia"/>
        </w:rPr>
        <w:t xml:space="preserve">   D.</w:t>
      </w:r>
      <w:r>
        <w:t xml:space="preserve"> </w:t>
      </w:r>
      <w:r>
        <w:rPr>
          <w:position w:val="-4"/>
        </w:rPr>
        <w:object>
          <v:shape id="_x0000_i1032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16" chromakey="#FEFDFC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3">
            <o:LockedField>false</o:LockedField>
          </o:OLEObject>
        </w:object>
      </w:r>
      <w:r>
        <w:t xml:space="preserve"> </w:t>
      </w:r>
      <w:r>
        <w:rPr>
          <w:rFonts w:hint="eastAsia"/>
        </w:rPr>
        <w:t>＞－</w:t>
      </w:r>
      <w:r>
        <w:rPr>
          <w:position w:val="-24"/>
        </w:rPr>
        <w:object>
          <v:shape id="_x0000_i1033" o:spt="75" alt="学科网(www.zxxk.com)--教育资源门户，提供试卷、教案、课件、论文、素材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22" chromakey="#FEFDFC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4">
            <o:LockedField>false</o:LockedField>
          </o:OLEObject>
        </w:object>
      </w:r>
    </w:p>
    <w:p>
      <w:pPr>
        <w:ind w:left="210" w:hanging="210" w:hangingChars="100"/>
        <w:rPr>
          <w:rFonts w:hint="eastAsia"/>
        </w:rPr>
      </w:pPr>
      <w:r>
        <w:rPr>
          <w:rFonts w:hint="eastAsia"/>
        </w:rPr>
        <w:t>5.我省某市五月份第二周连续七天的空气质量指数分别为：111，96，4</w:t>
      </w:r>
      <w:r>
        <w:rPr>
          <w:rFonts w:hint="eastAsia"/>
        </w:rPr>
        <w:drawing>
          <wp:inline distT="0" distB="0" distL="0" distR="0">
            <wp:extent cx="19050" cy="9525"/>
            <wp:effectExtent l="0" t="0" r="0" b="0"/>
            <wp:docPr id="155" name="图片 15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7，68，70，77，105.则这七天空气质量指数的平均数是（   ）</w:t>
      </w:r>
    </w:p>
    <w:p>
      <w:pPr>
        <w:ind w:firstLine="315" w:firstLineChars="150"/>
        <w:rPr>
          <w:rFonts w:hint="eastAsia"/>
        </w:rPr>
      </w:pPr>
      <w:r>
        <w:rPr>
          <w:rFonts w:hint="eastAsia"/>
        </w:rPr>
        <w:t>A.71.8   B.77   C.82   D.95.7</w:t>
      </w:r>
    </w:p>
    <w:p>
      <w:pPr>
        <w:rPr>
          <w:rFonts w:hint="eastAsia"/>
        </w:rPr>
      </w:pPr>
      <w:r>
        <w:rPr>
          <w:rFonts w:hint="eastAsia"/>
        </w:rPr>
        <w:t>6.如果一个正比例函数的图象经过</w:t>
      </w:r>
      <w:r>
        <w:rPr>
          <w:rFonts w:hint="eastAsia"/>
          <w:szCs w:val="21"/>
          <w:em w:val="dot"/>
        </w:rPr>
        <w:t>不同</w:t>
      </w:r>
      <w:r>
        <w:rPr>
          <w:rFonts w:hint="eastAsia"/>
        </w:rPr>
        <w:t>象限的两点A（2，m）、B（n，3），那么一定有（   ）</w:t>
      </w:r>
    </w:p>
    <w:p>
      <w:pPr>
        <w:ind w:firstLine="315" w:firstLineChars="150"/>
        <w:rPr>
          <w:rFonts w:hint="eastAsia"/>
        </w:rPr>
      </w:pPr>
      <w:r>
        <w:rPr>
          <w:rFonts w:hint="eastAsia"/>
        </w:rPr>
        <w:t>A.</w:t>
      </w:r>
      <w:r>
        <w:t xml:space="preserve"> m</w:t>
      </w:r>
      <w:r>
        <w:rPr>
          <w:rFonts w:hint="eastAsia"/>
        </w:rPr>
        <w:t>＞0，</w:t>
      </w:r>
      <w:r>
        <w:t>n</w:t>
      </w:r>
      <w:r>
        <w:rPr>
          <w:rFonts w:hint="eastAsia"/>
        </w:rPr>
        <w:t>＞0   B.</w:t>
      </w:r>
      <w:r>
        <w:t xml:space="preserve"> m</w:t>
      </w:r>
      <w:r>
        <w:drawing>
          <wp:inline distT="0" distB="0" distL="0" distR="0">
            <wp:extent cx="19050" cy="19050"/>
            <wp:effectExtent l="0" t="0" r="0" b="0"/>
            <wp:docPr id="156" name="图片 15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＞0，</w:t>
      </w:r>
      <w:r>
        <w:t>n</w:t>
      </w:r>
      <w:r>
        <w:rPr>
          <w:rFonts w:hint="eastAsia"/>
        </w:rPr>
        <w:t>＜0   C.</w:t>
      </w:r>
      <w:r>
        <w:t xml:space="preserve"> m</w:t>
      </w:r>
      <w:r>
        <w:rPr>
          <w:rFonts w:hint="eastAsia"/>
        </w:rPr>
        <w:t>＜0，</w:t>
      </w:r>
      <w:r>
        <w:t>n</w:t>
      </w:r>
      <w:r>
        <w:rPr>
          <w:rFonts w:hint="eastAsia"/>
        </w:rPr>
        <w:t>＞0   D.</w:t>
      </w:r>
      <w:r>
        <w:t xml:space="preserve"> m</w:t>
      </w:r>
      <w:r>
        <w:rPr>
          <w:rFonts w:hint="eastAsia"/>
        </w:rPr>
        <w:t>＜0，</w:t>
      </w:r>
      <w:r>
        <w:t>n</w:t>
      </w:r>
      <w:r>
        <w:rPr>
          <w:rFonts w:hint="eastAsia"/>
        </w:rPr>
        <w:t>＜0</w:t>
      </w:r>
    </w:p>
    <w:p>
      <w:pPr>
        <w:rPr>
          <w:rFonts w:hint="eastAsia"/>
        </w:rPr>
      </w:pPr>
      <w:r>
        <w:rPr>
          <w:rFonts w:hint="eastAsia"/>
        </w:rPr>
        <w:t>7.如图，</w:t>
      </w:r>
      <w:r>
        <w:rPr>
          <w:rFonts w:hint="eastAsia"/>
        </w:rPr>
        <w:drawing>
          <wp:inline distT="0" distB="0" distL="0" distR="0">
            <wp:extent cx="19050" cy="19050"/>
            <wp:effectExtent l="0" t="0" r="0" b="0"/>
            <wp:docPr id="157" name="图片 15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在四边形ABCD中，AB=AD，CD</w:t>
      </w:r>
      <w:r>
        <w:rPr>
          <w:rFonts w:hint="eastAsia"/>
        </w:rPr>
        <w:drawing>
          <wp:inline distT="0" distB="0" distL="0" distR="0">
            <wp:extent cx="19050" cy="19050"/>
            <wp:effectExtent l="0" t="0" r="0" b="0"/>
            <wp:docPr id="158" name="图片 15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=CB.若连接AC、BD相交于点O，则图中全等三角形共有（   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A.1对   B.2对   C.3对   D.4对</w:t>
      </w:r>
    </w:p>
    <w:p>
      <w:pPr>
        <w:rPr>
          <w:rFonts w:hint="eastAsia"/>
        </w:rPr>
      </w:pPr>
      <w:r>
        <w:rPr>
          <w:rFonts w:hint="eastAsia"/>
        </w:rPr>
        <w:t>8.根据下表中一次函数的自变量</w:t>
      </w:r>
      <w:r>
        <w:rPr>
          <w:position w:val="-4"/>
        </w:rPr>
        <w:object>
          <v:shape id="_x0000_i1034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16" chromakey="#FEFDFC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7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8"/>
        </w:rPr>
        <w:object>
          <v:shape id="_x0000_i1035" o:spt="75" alt="学科网(www.zxxk.com)--教育资源门户，提供试卷、教案、课件、论文、素材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" chromakey="#FEFDFC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8">
            <o:LockedField>false</o:LockedField>
          </o:OLEObject>
        </w:object>
      </w:r>
      <w:r>
        <w:rPr>
          <w:rFonts w:hint="eastAsia"/>
        </w:rPr>
        <w:t>的对应值，可得P的值为（    ）</w:t>
      </w:r>
    </w:p>
    <w:tbl>
      <w:tblPr>
        <w:tblStyle w:val="2"/>
        <w:tblW w:w="1627" w:type="dxa"/>
        <w:tblInd w:w="9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531"/>
        <w:gridCol w:w="333"/>
        <w:gridCol w:w="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" w:type="dxa"/>
          </w:tcPr>
          <w:p>
            <w:pPr>
              <w:rPr>
                <w:rFonts w:hint="eastAsia"/>
              </w:rPr>
            </w:pPr>
            <w:r>
              <w:rPr>
                <w:position w:val="-4"/>
              </w:rPr>
              <w:object>
                <v:shape id="_x0000_i1036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      <v:path/>
                  <v:fill on="f" focussize="0,0"/>
                  <v:stroke on="f" joinstyle="miter"/>
                  <v:imagedata r:id="rId16" chromakey="#FEFDFC" o:title=""/>
                  <o:lock v:ext="edit" aspectratio="t"/>
                  <w10:wrap type="none"/>
                  <w10:anchorlock/>
                </v:shape>
                <o:OLEObject Type="Embed" ProgID="Equation.3" ShapeID="_x0000_i1036" DrawAspect="Content" ObjectID="_1468075736" r:id="rId30">
                  <o:LockedField>false</o:LockedField>
                </o:OLEObject>
              </w:object>
            </w:r>
          </w:p>
        </w:tc>
        <w:tc>
          <w:tcPr>
            <w:tcW w:w="53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－2</w:t>
            </w:r>
          </w:p>
        </w:tc>
        <w:tc>
          <w:tcPr>
            <w:tcW w:w="33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32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" w:type="dxa"/>
          </w:tcPr>
          <w:p>
            <w:pPr>
              <w:rPr>
                <w:rFonts w:hint="eastAsia"/>
              </w:rPr>
            </w:pPr>
            <w:r>
              <w:rPr>
                <w:position w:val="-8"/>
              </w:rPr>
              <w:object>
                <v:shape id="_x0000_i1037" o:spt="75" alt="学科网(www.zxxk.com)--教育资源门户，提供试卷、教案、课件、论文、素材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32" chromakey="#FEFDFC" o:title=""/>
                  <o:lock v:ext="edit" aspectratio="t"/>
                  <w10:wrap type="none"/>
                  <w10:anchorlock/>
                </v:shape>
                <o:OLEObject Type="Embed" ProgID="Equation.3" ShapeID="_x0000_i1037" DrawAspect="Content" ObjectID="_1468075737" r:id="rId31">
                  <o:LockedField>false</o:LockedField>
                </o:OLEObject>
              </w:object>
            </w:r>
          </w:p>
        </w:tc>
        <w:tc>
          <w:tcPr>
            <w:tcW w:w="53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3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</w:t>
            </w:r>
          </w:p>
        </w:tc>
        <w:tc>
          <w:tcPr>
            <w:tcW w:w="321" w:type="dxa"/>
          </w:tcPr>
          <w:p>
            <w:pPr>
              <w:rPr>
                <w:rFonts w:hint="eastAsia"/>
              </w:rPr>
            </w:pPr>
            <w: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1961515</wp:posOffset>
                  </wp:positionH>
                  <wp:positionV relativeFrom="paragraph">
                    <wp:posOffset>9525</wp:posOffset>
                  </wp:positionV>
                  <wp:extent cx="1159510" cy="1386840"/>
                  <wp:effectExtent l="0" t="0" r="0" b="0"/>
                  <wp:wrapNone/>
                  <wp:docPr id="390" name="图片 390" descr="学科网(www.zxxk.com)--教育资源门户，提供试卷、教案、课件、论文、素材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图片 390" descr="学科网(www.zxxk.com)--教育资源门户，提供试卷、教案、课件、论文、素材及各类教学资源下载，还有大量而丰富的教学相关资讯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clrChange>
                              <a:clrFrom>
                                <a:srgbClr val="FDFDFC"/>
                              </a:clrFrom>
                              <a:clrTo>
                                <a:srgbClr val="FDFDFC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386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t>0</w:t>
            </w:r>
          </w:p>
        </w:tc>
      </w:tr>
    </w:tbl>
    <w:p>
      <w:pPr>
        <w:ind w:firstLine="210" w:firstLineChars="100"/>
        <w:rPr>
          <w:rFonts w:hint="eastAsia" w:ascii="宋体" w:hAnsi="宋体"/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4448175</wp:posOffset>
            </wp:positionH>
            <wp:positionV relativeFrom="paragraph">
              <wp:posOffset>85725</wp:posOffset>
            </wp:positionV>
            <wp:extent cx="1219200" cy="885825"/>
            <wp:effectExtent l="0" t="0" r="0" b="0"/>
            <wp:wrapNone/>
            <wp:docPr id="392" name="图片 39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图片 39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A.1   B</w:t>
      </w:r>
      <w:r>
        <w:rPr>
          <w:rFonts w:hint="eastAsia" w:ascii="宋体" w:hAnsi="宋体"/>
        </w:rPr>
        <w:t>.－1   C.3   D.－3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9.如图，在矩形ABCD中，AD=2AB，点M、N分别在边AD、BC上，</w:t>
      </w:r>
    </w:p>
    <w:p>
      <w:pPr>
        <w:ind w:firstLine="315" w:firstLineChars="150"/>
        <w:rPr>
          <w:rFonts w:hint="eastAsia" w:ascii="宋体" w:hAnsi="宋体"/>
        </w:rPr>
      </w:pPr>
      <w:r>
        <w:rPr>
          <w:rFonts w:hint="eastAsia" w:ascii="宋体" w:hAnsi="宋体"/>
        </w:rPr>
        <w:t>连接BM、DN.若四边形MBND是菱形，则</w:t>
      </w:r>
      <w:r>
        <w:rPr>
          <w:rFonts w:ascii="宋体" w:hAnsi="宋体"/>
          <w:position w:val="-24"/>
        </w:rPr>
        <w:object>
          <v:shape id="_x0000_i1038" o:spt="75" alt="学科网(www.zxxk.com)--教育资源门户，提供试卷、教案、课件、论文、素材及各类教学资源下载，还有大量而丰富的教学相关资讯！" type="#_x0000_t75" style="height:32.25pt;width:21pt;" o:ole="t" filled="f" o:preferrelative="t" stroked="f" coordsize="21600,21600">
            <v:path/>
            <v:fill on="f" focussize="0,0"/>
            <v:stroke on="f" joinstyle="miter"/>
            <v:imagedata r:id="rId36" chromakey="#FEFDFC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5">
            <o:LockedField>false</o:LockedField>
          </o:OLEObject>
        </w:object>
      </w:r>
      <w:r>
        <w:rPr>
          <w:rFonts w:hint="eastAsia" w:ascii="宋体" w:hAnsi="宋体"/>
        </w:rPr>
        <w:t>等于（   ）</w:t>
      </w:r>
    </w:p>
    <w:p>
      <w:pPr>
        <w:ind w:firstLine="210" w:firstLineChars="10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0</wp:posOffset>
                </wp:positionV>
                <wp:extent cx="914400" cy="297180"/>
                <wp:effectExtent l="0" t="0" r="0" b="7620"/>
                <wp:wrapNone/>
                <wp:docPr id="7" name="文本框 7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（第9题图）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396pt;margin-top:0pt;height:23.4pt;width:72pt;z-index:251674624;mso-width-relative:page;mso-height-relative:page;" fillcolor="#FFFFFF" filled="t" stroked="f" coordsize="21600,21600" o:gfxdata="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2DpnmdYAAAAHAQAADwAAAAAAAAABACAAAAAi&#10;AAAAZHJzL2Rvd25yZXYueG1sUEsBAhQAFAAAAAgAh07iQBnz7El+AgAAMQQAAA4AAAAAAAAAAQAg&#10;AAAAJQEAAGRycy9lMm9Eb2MueG1sUEsFBgAAAAAGAAYAWQEAABU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（第9题图）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914400" cy="297180"/>
                <wp:effectExtent l="0" t="0" r="0" b="7620"/>
                <wp:wrapNone/>
                <wp:docPr id="8" name="文本框 8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（第7题图）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288pt;margin-top:0pt;height:23.4pt;width:72pt;z-index:251672576;mso-width-relative:page;mso-height-relative:page;" fillcolor="#FFFFFF" filled="t" stroked="f" coordsize="21600,21600" o:gfxdata="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qZktj1QAAAAcBAAAPAAAAAAAAAAEAIAAAACIA&#10;AABkcnMvZG93bnJldi54bWxQSwECFAAUAAAACACHTuJAV62I8n4CAAAx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（第7题图）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w:t>A.</w:t>
      </w:r>
      <w:r>
        <w:rPr>
          <w:rFonts w:ascii="宋体" w:hAnsi="宋体"/>
          <w:position w:val="-24"/>
        </w:rPr>
        <w:object>
          <v:shape id="_x0000_i1039" o:spt="75" alt="学科网(www.zxxk.com)--教育资源门户，提供试卷、教案、课件、论文、素材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38" chromakey="#FEFDFC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7">
            <o:LockedField>false</o:LockedField>
          </o:OLEObject>
        </w:object>
      </w:r>
      <w:r>
        <w:rPr>
          <w:rFonts w:hint="eastAsia" w:ascii="宋体" w:hAnsi="宋体"/>
        </w:rPr>
        <w:t xml:space="preserve">   B.</w:t>
      </w:r>
      <w:r>
        <w:rPr>
          <w:rFonts w:ascii="宋体" w:hAnsi="宋体"/>
          <w:position w:val="-24"/>
        </w:rPr>
        <w:object>
          <v:shape id="_x0000_i1040" o:spt="75" alt="学科网(www.zxxk.com)--教育资源门户，提供试卷、教案、课件、论文、素材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40" chromakey="#FEFDFC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9">
            <o:LockedField>false</o:LockedField>
          </o:OLEObject>
        </w:object>
      </w:r>
      <w:r>
        <w:rPr>
          <w:rFonts w:hint="eastAsia" w:ascii="宋体" w:hAnsi="宋体"/>
        </w:rPr>
        <w:t xml:space="preserve">   C.</w:t>
      </w:r>
      <w:r>
        <w:rPr>
          <w:rFonts w:ascii="宋体" w:hAnsi="宋体"/>
          <w:position w:val="-24"/>
        </w:rPr>
        <w:object>
          <v:shape id="_x0000_i1041" o:spt="75" alt="学科网(www.zxxk.com)--教育资源门户，提供试卷、教案、课件、论文、素材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42" chromakey="#FEFDFC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1">
            <o:LockedField>false</o:LockedField>
          </o:OLEObject>
        </w:object>
      </w:r>
      <w:r>
        <w:rPr>
          <w:rFonts w:hint="eastAsia" w:ascii="宋体" w:hAnsi="宋体"/>
        </w:rPr>
        <w:t xml:space="preserve">   D.</w:t>
      </w:r>
      <w:r>
        <w:rPr>
          <w:rFonts w:ascii="宋体" w:hAnsi="宋体"/>
          <w:position w:val="-24"/>
        </w:rPr>
        <w:object>
          <v:shape id="_x0000_i1042" o:spt="75" alt="学科网(www.zxxk.com)--教育资源门户，提供试卷、教案、课件、论文、素材及各类教学资源下载，还有大量而丰富的教学相关资讯！" type="#_x0000_t75" style="height:32.25pt;width:12pt;" o:ole="t" filled="f" o:preferrelative="t" stroked="f" coordsize="21600,21600">
            <v:path/>
            <v:fill on="f" focussize="0,0"/>
            <v:stroke on="f" joinstyle="miter"/>
            <v:imagedata r:id="rId44" chromakey="#FEFDFC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3">
            <o:LockedField>false</o:LockedField>
          </o:OLEObject>
        </w:object>
      </w:r>
      <w:r>
        <w:rPr>
          <w:rFonts w:ascii="宋体" w:hAnsi="宋体"/>
        </w:rPr>
        <w:t xml:space="preserve"> </w:t>
      </w:r>
    </w:p>
    <w:p>
      <w:pPr>
        <w:ind w:left="210" w:hanging="210" w:hangingChars="100"/>
        <w:rPr>
          <w:rFonts w:hint="eastAsia"/>
        </w:rPr>
      </w:pPr>
      <w:r>
        <w:rPr>
          <w:rFonts w:hint="eastAsia" w:ascii="宋体" w:hAnsi="宋体"/>
        </w:rPr>
        <w:t>10.已知两点A（－5，</w:t>
      </w:r>
      <w:r>
        <w:rPr>
          <w:position w:val="-10"/>
        </w:rPr>
        <w:object>
          <v:shape id="_x0000_i1043" o:spt="75" alt="学科网(www.zxxk.com)--教育资源门户，提供试卷、教案、课件、论文、素材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6" chromakey="#FEFDFC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5">
            <o:LockedField>false</o:LockedField>
          </o:OLEObject>
        </w:object>
      </w:r>
      <w:r>
        <w:rPr>
          <w:rFonts w:hint="eastAsia" w:ascii="宋体" w:hAnsi="宋体"/>
        </w:rPr>
        <w:t>）、B（3，</w:t>
      </w:r>
      <w:r>
        <w:rPr>
          <w:position w:val="-10"/>
        </w:rPr>
        <w:object>
          <v:shape id="_x0000_i1044" o:spt="75" alt="学科网(www.zxxk.com)--教育资源门户，提供试卷、教案、课件、论文、素材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8" chromakey="#FEFDFC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7">
            <o:LockedField>false</o:LockedField>
          </o:OLEObject>
        </w:object>
      </w:r>
      <w:r>
        <w:rPr>
          <w:rFonts w:hint="eastAsia" w:ascii="宋体" w:hAnsi="宋体"/>
        </w:rPr>
        <w:t>）均在抛物线</w:t>
      </w:r>
      <w:r>
        <w:rPr>
          <w:position w:val="-10"/>
        </w:rPr>
        <w:object>
          <v:shape id="_x0000_i1045" o:spt="75" alt="学科网(www.zxxk.com)--教育资源门户，提供试卷、教案、课件、论文、素材及各类教学资源下载，还有大量而丰富的教学相关资讯！" type="#_x0000_t75" style="height:19.5pt;width:131.25pt;" o:ole="t" filled="f" o:preferrelative="t" stroked="f" coordsize="21600,21600">
            <v:path/>
            <v:fill on="f" focussize="0,0"/>
            <v:stroke on="f" joinstyle="miter"/>
            <v:imagedata r:id="rId50" chromakey="#FEFDFC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9">
            <o:LockedField>false</o:LockedField>
          </o:OLEObject>
        </w:object>
      </w:r>
      <w:r>
        <w:rPr>
          <w:rFonts w:hint="eastAsia"/>
        </w:rPr>
        <w:t>上，点C（</w:t>
      </w:r>
      <w:r>
        <w:rPr>
          <w:position w:val="-10"/>
        </w:rPr>
        <w:object>
          <v:shape id="_x0000_i1046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52" chromakey="#FEFDFC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47" o:spt="75" alt="学科网(www.zxxk.com)--教育资源门户，提供试卷、教案、课件、论文、素材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4" chromakey="#FEFDFC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3">
            <o:LockedField>false</o:LockedField>
          </o:OLEObject>
        </w:object>
      </w:r>
      <w:r>
        <w:rPr>
          <w:rFonts w:hint="eastAsia"/>
        </w:rPr>
        <w:t>）是该抛物线的顶点，若</w:t>
      </w:r>
      <w:r>
        <w:rPr>
          <w:rFonts w:hint="eastAsia"/>
        </w:rPr>
        <w:drawing>
          <wp:inline distT="0" distB="0" distL="0" distR="0">
            <wp:extent cx="19050" cy="19050"/>
            <wp:effectExtent l="0" t="0" r="0" b="0"/>
            <wp:docPr id="173" name="图片 17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position w:val="-10"/>
        </w:rPr>
        <w:object>
          <v:shape id="_x0000_i1048" o:spt="75" alt="学科网(www.zxxk.com)--教育资源门户，提供试卷、教案、课件、论文、素材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6" chromakey="#FEFDFC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5">
            <o:LockedField>false</o:LockedField>
          </o:OLEObject>
        </w:object>
      </w:r>
      <w:r>
        <w:rPr>
          <w:rFonts w:hint="eastAsia"/>
        </w:rPr>
        <w:t>＞</w:t>
      </w:r>
      <w:r>
        <w:rPr>
          <w:position w:val="-10"/>
        </w:rPr>
        <w:object>
          <v:shape id="_x0000_i1049" o:spt="75" alt="学科网(www.zxxk.com)--教育资源门户，提供试卷、教案、课件、论文、素材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8" chromakey="#FEFDFC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6">
            <o:LockedField>false</o:LockedField>
          </o:OLEObject>
        </w:object>
      </w:r>
      <w:r>
        <w:rPr>
          <w:rFonts w:hint="eastAsia"/>
        </w:rPr>
        <w:t>≥</w:t>
      </w:r>
      <w:r>
        <w:rPr>
          <w:position w:val="-10"/>
        </w:rPr>
        <w:object>
          <v:shape id="_x0000_i1050" o:spt="75" alt="学科网(www.zxxk.com)--教育资源门户，提供试卷、教案、课件、论文、素材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4" chromakey="#FEFDFC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7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10"/>
        </w:rPr>
        <w:object>
          <v:shape id="_x0000_i1051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52" chromakey="#FEFDFC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8">
            <o:LockedField>false</o:LockedField>
          </o:OLEObject>
        </w:object>
      </w:r>
      <w:r>
        <w:rPr>
          <w:rFonts w:hint="eastAsia"/>
        </w:rPr>
        <w:t>的取值范围是（   ）</w:t>
      </w:r>
    </w:p>
    <w:p>
      <w:pPr>
        <w:ind w:firstLine="315" w:firstLineChars="150"/>
        <w:rPr>
          <w:rFonts w:hint="eastAsia"/>
        </w:rPr>
      </w:pPr>
      <w:r>
        <w:rPr>
          <w:rFonts w:hint="eastAsia"/>
        </w:rPr>
        <w:t>A.</w:t>
      </w:r>
      <w:r>
        <w:t xml:space="preserve"> </w:t>
      </w:r>
      <w:r>
        <w:rPr>
          <w:position w:val="-10"/>
        </w:rPr>
        <w:object>
          <v:shape id="_x0000_i1052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52" chromakey="#FEFDFC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59">
            <o:LockedField>false</o:LockedField>
          </o:OLEObject>
        </w:object>
      </w:r>
      <w:r>
        <w:rPr>
          <w:rFonts w:hint="eastAsia"/>
        </w:rPr>
        <w:t xml:space="preserve">＞－5   B. </w:t>
      </w:r>
      <w:r>
        <w:rPr>
          <w:position w:val="-10"/>
        </w:rPr>
        <w:object>
          <v:shape id="_x0000_i1053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52" chromakey="#FEFDFC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0">
            <o:LockedField>false</o:LockedField>
          </o:OLEObject>
        </w:object>
      </w:r>
      <w:r>
        <w:rPr>
          <w:rFonts w:hint="eastAsia"/>
        </w:rPr>
        <w:t>＞</w:t>
      </w:r>
      <w:r>
        <w:rPr>
          <w:rFonts w:hint="eastAsia"/>
        </w:rPr>
        <w:drawing>
          <wp:inline distT="0" distB="0" distL="0" distR="0">
            <wp:extent cx="19050" cy="19050"/>
            <wp:effectExtent l="0" t="0" r="0" b="0"/>
            <wp:docPr id="180" name="图片 18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－1   C</w:t>
      </w:r>
      <w:r>
        <w:rPr>
          <w:rFonts w:hint="eastAsia" w:ascii="宋体" w:hAnsi="宋体"/>
        </w:rPr>
        <w:t>.－5</w:t>
      </w:r>
      <w:r>
        <w:rPr>
          <w:rFonts w:hint="eastAsia"/>
        </w:rPr>
        <w:t>＜</w:t>
      </w:r>
      <w:r>
        <w:rPr>
          <w:position w:val="-10"/>
        </w:rPr>
        <w:object>
          <v:shape id="_x0000_i1054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52" chromakey="#FEFDFC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1">
            <o:LockedField>false</o:LockedField>
          </o:OLEObject>
        </w:object>
      </w:r>
      <w:r>
        <w:rPr>
          <w:rFonts w:hint="eastAsia"/>
        </w:rPr>
        <w:t xml:space="preserve">＜－1   </w:t>
      </w:r>
      <w:r>
        <w:rPr>
          <w:rFonts w:hint="eastAsia"/>
        </w:rPr>
        <w:drawing>
          <wp:inline distT="0" distB="0" distL="0" distR="0">
            <wp:extent cx="19050" cy="19050"/>
            <wp:effectExtent l="0" t="0" r="0" b="0"/>
            <wp:docPr id="182" name="图片 18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D</w:t>
      </w:r>
      <w:r>
        <w:rPr>
          <w:rFonts w:hint="eastAsia" w:ascii="宋体" w:hAnsi="宋体"/>
        </w:rPr>
        <w:t>.－2</w:t>
      </w:r>
      <w:r>
        <w:rPr>
          <w:rFonts w:hint="eastAsia"/>
        </w:rPr>
        <w:t>＜</w:t>
      </w:r>
      <w:r>
        <w:rPr>
          <w:position w:val="-10"/>
        </w:rPr>
        <w:object>
          <v:shape id="_x0000_i1055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52" chromakey="#FEFDFC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2">
            <o:LockedField>false</o:LockedField>
          </o:OLEObject>
        </w:object>
      </w:r>
      <w:r>
        <w:rPr>
          <w:rFonts w:hint="eastAsia"/>
        </w:rPr>
        <w:t>＜3</w:t>
      </w:r>
    </w:p>
    <w:p>
      <w:pPr>
        <w:jc w:val="center"/>
        <w:rPr>
          <w:rFonts w:hint="eastAsia"/>
          <w:b/>
        </w:rPr>
      </w:pPr>
      <w:r>
        <w:rPr>
          <w:rFonts w:hint="eastAsia"/>
          <w:b/>
        </w:rPr>
        <w:t>B卷</w:t>
      </w:r>
    </w:p>
    <w:p>
      <w:pPr>
        <w:jc w:val="center"/>
        <w:rPr>
          <w:rFonts w:hint="eastAsia"/>
          <w:b/>
        </w:rPr>
      </w:pPr>
      <w:r>
        <w:rPr>
          <w:rFonts w:hint="eastAsia"/>
          <w:b/>
        </w:rPr>
        <w:t>第Ⅱ卷（非选择题   共90分）</w:t>
      </w:r>
    </w:p>
    <w:p>
      <w:pPr>
        <w:rPr>
          <w:rFonts w:hint="eastAsia"/>
          <w:b/>
        </w:rPr>
      </w:pPr>
      <w:r>
        <w:rPr>
          <w:rFonts w:hint="eastAsia"/>
          <w:b/>
        </w:rPr>
        <w:t>二、填空题（共6小题，每小题3分，共18分）</w:t>
      </w:r>
    </w:p>
    <w:p>
      <w:pPr>
        <w:rPr>
          <w:rFonts w:hint="eastAsia"/>
        </w:rPr>
      </w:pPr>
      <w:r>
        <w:rPr>
          <w:rFonts w:hint="eastAsia"/>
        </w:rPr>
        <w:t>11.计算：</w:t>
      </w:r>
      <w:r>
        <w:rPr>
          <w:position w:val="-10"/>
        </w:rPr>
        <w:object>
          <v:shape id="_x0000_i1056" o:spt="75" alt="学科网(www.zxxk.com)--教育资源门户，提供试卷、教案、课件、论文、素材及各类教学资源下载，还有大量而丰富的教学相关资讯！" type="#_x0000_t75" style="height:23.25pt;width:92.25pt;" o:ole="t" filled="f" o:preferrelative="t" stroked="f" coordsize="21600,21600">
            <v:path/>
            <v:fill on="f" focussize="0,0"/>
            <v:stroke on="f" joinstyle="miter"/>
            <v:imagedata r:id="rId64" chromakey="#FEFDFC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63">
            <o:LockedField>false</o:LockedField>
          </o:OLEObject>
        </w:object>
      </w:r>
      <w:r>
        <w:rPr>
          <w:rFonts w:hint="eastAsia"/>
        </w:rPr>
        <w:t>=</w:t>
      </w:r>
      <w:r>
        <w:rPr>
          <w:rFonts w:hint="eastAsia"/>
          <w:u w:val="single"/>
        </w:rPr>
        <w:t xml:space="preserve">              </w:t>
      </w:r>
      <w:r>
        <w:rPr>
          <w:rFonts w:hint="eastAsia"/>
        </w:rPr>
        <w:t>.</w:t>
      </w:r>
    </w:p>
    <w:p>
      <w:pPr>
        <w:rPr>
          <w:rFonts w:hint="eastAsia"/>
        </w:rPr>
      </w:pPr>
      <w:r>
        <w:rPr>
          <w:rFonts w:hint="eastAsia"/>
        </w:rPr>
        <w:t>12.一元二次方程</w:t>
      </w:r>
      <w:r>
        <w:rPr>
          <w:position w:val="-4"/>
        </w:rPr>
        <w:object>
          <v:shape id="_x0000_i1057" o:spt="75" alt="学科网(www.zxxk.com)--教育资源门户，提供试卷、教案、课件、论文、素材及各类教学资源下载，还有大量而丰富的教学相关资讯！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66" chromakey="#FEFDFC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65">
            <o:LockedField>false</o:LockedField>
          </o:OLEObject>
        </w:object>
      </w:r>
      <w:r>
        <w:rPr>
          <w:rFonts w:hint="eastAsia"/>
        </w:rPr>
        <w:t>的根是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>.</w:t>
      </w:r>
    </w:p>
    <w:p>
      <w:pPr>
        <w:rPr>
          <w:rFonts w:hint="eastAsia"/>
        </w:rPr>
      </w:pPr>
      <w:r>
        <w:rPr>
          <w:rFonts w:hint="eastAsia"/>
        </w:rPr>
        <w:t>13.请从经以下两个小题中</w:t>
      </w:r>
      <w:r>
        <w:rPr>
          <w:rFonts w:hint="eastAsia"/>
          <w:szCs w:val="21"/>
          <w:em w:val="dot"/>
        </w:rPr>
        <w:t>任选一个</w:t>
      </w:r>
      <w:r>
        <w:rPr>
          <w:rFonts w:hint="eastAsia"/>
        </w:rPr>
        <w:t>作答，若多选，则按所选的第一题计分.</w:t>
      </w:r>
    </w:p>
    <w:p>
      <w:pPr>
        <w:ind w:left="105" w:hanging="105" w:hangingChars="50"/>
        <w:rPr>
          <w:rFonts w:hint="eastAsia" w:ascii="宋体" w:hAnsi="宋体"/>
        </w:rPr>
      </w:pPr>
      <w:r>
        <w:rPr>
          <w:rFonts w:hint="eastAsia"/>
        </w:rPr>
        <w:t>A.在平面直角坐标系中，线段AB的两个端点的坐标分别为A（－2，1）、B</w:t>
      </w:r>
      <w:r>
        <w:rPr>
          <w:rFonts w:hint="eastAsia"/>
        </w:rPr>
        <w:drawing>
          <wp:inline distT="0" distB="0" distL="0" distR="0">
            <wp:extent cx="28575" cy="19050"/>
            <wp:effectExtent l="0" t="0" r="0" b="0"/>
            <wp:docPr id="186" name="图片 18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（1，3，）将线段AB经过平移后得到线段A</w:t>
      </w:r>
      <w:r>
        <w:rPr>
          <w:rFonts w:hint="eastAsia" w:ascii="宋体" w:hAnsi="宋体"/>
        </w:rPr>
        <w:t>′</w:t>
      </w:r>
      <w:r>
        <w:rPr>
          <w:rFonts w:hint="eastAsia"/>
        </w:rPr>
        <w:t>B</w:t>
      </w:r>
      <w:r>
        <w:rPr>
          <w:rFonts w:hint="eastAsia" w:ascii="宋体" w:hAnsi="宋体"/>
        </w:rPr>
        <w:t>′.若点A的对应点为A′（3，2），则点B的对应点B′的坐标是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.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B.比较8cos31°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ascii="宋体" w:hAnsi="宋体"/>
          <w:position w:val="-6"/>
        </w:rPr>
        <w:object>
          <v:shape id="_x0000_i1058" o:spt="75" alt="学科网(www.zxxk.com)--教育资源门户，提供试卷、教案、课件、论文、素材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chromakey="#FEFDFC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68">
            <o:LockedField>false</o:LockedField>
          </o:OLEObject>
        </w:object>
      </w:r>
      <w:r>
        <w:rPr>
          <w:rFonts w:hint="eastAsia" w:ascii="宋体" w:hAnsi="宋体"/>
        </w:rPr>
        <w:t>.（填“</w:t>
      </w:r>
      <w:r>
        <w:rPr>
          <w:rFonts w:hint="eastAsia"/>
        </w:rPr>
        <w:t>＞”、“=”若“＜”</w:t>
      </w:r>
      <w:r>
        <w:rPr>
          <w:rFonts w:hint="eastAsia" w:ascii="宋体" w:hAnsi="宋体"/>
        </w:rPr>
        <w:t>）</w:t>
      </w:r>
    </w:p>
    <w:p>
      <w:pPr>
        <w:ind w:left="105" w:hanging="105" w:hangingChars="50"/>
        <w:rPr>
          <w:rFonts w:hint="eastAsia" w:ascii="宋体" w:hAnsi="宋体"/>
        </w:rPr>
      </w:pPr>
      <w:r>
        <w:rPr>
          <w:rFonts w:hint="eastAsia" w:ascii="宋体" w:hAnsi="宋体"/>
        </w:rPr>
        <w:t>14.如图，四边形ABCD的对角线AC、BD相交于点O，且BD平分AC.若BD=8，AC=6，</w:t>
      </w:r>
      <w:r>
        <w:rPr>
          <w:rFonts w:hint="eastAsia"/>
        </w:rPr>
        <w:t>∠BOC=120</w:t>
      </w:r>
      <w:r>
        <w:rPr>
          <w:rFonts w:hint="eastAsia" w:ascii="宋体" w:hAnsi="宋体"/>
        </w:rPr>
        <w:t>°，则四边形ABCD的面积为</w:t>
      </w:r>
      <w:r>
        <w:rPr>
          <w:rFonts w:hint="eastAsia" w:ascii="宋体" w:hAnsi="宋体"/>
          <w:u w:val="single"/>
        </w:rPr>
        <w:t xml:space="preserve">          </w:t>
      </w:r>
      <w:r>
        <w:rPr>
          <w:rFonts w:hint="eastAsia" w:ascii="宋体" w:hAnsi="宋体"/>
        </w:rPr>
        <w:t>.（结果保留根号）</w:t>
      </w:r>
    </w:p>
    <w:p>
      <w:pPr>
        <w:ind w:left="105" w:hanging="105" w:hangingChars="50"/>
        <w:rPr>
          <w:rFonts w:hint="eastAsia"/>
        </w:rPr>
      </w:pPr>
      <w:r>
        <w:rPr>
          <w:rFonts w:hint="eastAsia" w:ascii="宋体" w:hAnsi="宋体"/>
        </w:rPr>
        <w:t>15.如果一个正比例函数的图象与反比例函数</w:t>
      </w:r>
      <w:r>
        <w:rPr>
          <w:position w:val="-24"/>
        </w:rPr>
        <w:object>
          <v:shape id="_x0000_i1059" o:spt="75" alt="学科网(www.zxxk.com)--教育资源门户，提供试卷、教案、课件、论文、素材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71" chromakey="#FEFDFC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0">
            <o:LockedField>false</o:LockedField>
          </o:OLEObject>
        </w:object>
      </w:r>
      <w:r>
        <w:rPr>
          <w:rFonts w:hint="eastAsia"/>
        </w:rPr>
        <w:t>的</w:t>
      </w:r>
      <w:r>
        <w:rPr>
          <w:rFonts w:hint="eastAsia"/>
        </w:rPr>
        <w:drawing>
          <wp:inline distT="0" distB="0" distL="0" distR="0">
            <wp:extent cx="19050" cy="19050"/>
            <wp:effectExtent l="0" t="0" r="0" b="0"/>
            <wp:docPr id="189" name="图片 18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图象交于A（</w:t>
      </w:r>
      <w:r>
        <w:rPr>
          <w:position w:val="-10"/>
        </w:rPr>
        <w:object>
          <v:shape id="_x0000_i1060" o:spt="75" alt="学科网(www.zxxk.com)--教育资源门户，提供试卷、教案、课件、论文、素材及各类教学资源下载，还有大量而丰富的教学相关资讯！" type="#_x0000_t75" style="height:17.25pt;width:13.5pt;" o:ole="t" filled="f" o:preferrelative="t" stroked="f" coordsize="21600,21600">
            <v:path/>
            <v:fill on="f" focussize="0,0"/>
            <v:stroke on="f" joinstyle="miter"/>
            <v:imagedata r:id="rId73" chromakey="#FEFDFC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61" o:spt="75" alt="学科网(www.zxxk.com)--教育资源门户，提供试卷、教案、课件、论文、素材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6" chromakey="#FEFDFC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4">
            <o:LockedField>false</o:LockedField>
          </o:OLEObject>
        </w:object>
      </w:r>
      <w:r>
        <w:rPr>
          <w:rFonts w:hint="eastAsia"/>
        </w:rPr>
        <w:t>）、B（</w:t>
      </w:r>
      <w:r>
        <w:rPr>
          <w:position w:val="-10"/>
        </w:rPr>
        <w:object>
          <v:shape id="_x0000_i1062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76" chromakey="#FEFDFC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7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63" o:spt="75" alt="学科网(www.zxxk.com)--教育资源门户，提供试卷、教案、课件、论文、素材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8" chromakey="#FEFDFC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77">
            <o:LockedField>false</o:LockedField>
          </o:OLEObject>
        </w:object>
      </w:r>
      <w:r>
        <w:rPr>
          <w:rFonts w:hint="eastAsia"/>
        </w:rPr>
        <w:t>）两点，那么（</w:t>
      </w:r>
      <w:r>
        <w:rPr>
          <w:position w:val="-10"/>
        </w:rPr>
        <w:object>
          <v:shape id="_x0000_i1064" o:spt="75" alt="学科网(www.zxxk.com)--教育资源门户，提供试卷、教案、课件、论文、素材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76" chromakey="#FEFDFC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78">
            <o:LockedField>false</o:LockedField>
          </o:OLEObject>
        </w:object>
      </w:r>
      <w:r>
        <w:rPr>
          <w:rFonts w:hint="eastAsia" w:ascii="宋体" w:hAnsi="宋体"/>
        </w:rPr>
        <w:t>－</w:t>
      </w:r>
      <w:r>
        <w:rPr>
          <w:position w:val="-10"/>
        </w:rPr>
        <w:object>
          <v:shape id="_x0000_i1065" o:spt="75" alt="学科网(www.zxxk.com)--教育资源门户，提供试卷、教案、课件、论文、素材及各类教学资源下载，还有大量而丰富的教学相关资讯！" type="#_x0000_t75" style="height:17.25pt;width:13.5pt;" o:ole="t" filled="f" o:preferrelative="t" stroked="f" coordsize="21600,21600">
            <v:path/>
            <v:fill on="f" focussize="0,0"/>
            <v:stroke on="f" joinstyle="miter"/>
            <v:imagedata r:id="rId73" chromakey="#FEFDFC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79">
            <o:LockedField>false</o:LockedField>
          </o:OLEObject>
        </w:object>
      </w:r>
      <w:r>
        <w:rPr>
          <w:rFonts w:hint="eastAsia"/>
        </w:rPr>
        <w:t>）（</w:t>
      </w:r>
      <w:r>
        <w:rPr>
          <w:position w:val="-10"/>
        </w:rPr>
        <w:object>
          <v:shape id="_x0000_i1066" o:spt="75" alt="学科网(www.zxxk.com)--教育资源门户，提供试卷、教案、课件、论文、素材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8" chromakey="#FEFDFC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80">
            <o:LockedField>false</o:LockedField>
          </o:OLEObject>
        </w:object>
      </w:r>
      <w:r>
        <w:rPr>
          <w:rFonts w:hint="eastAsia" w:ascii="宋体" w:hAnsi="宋体"/>
        </w:rPr>
        <w:t>－</w:t>
      </w:r>
      <w:r>
        <w:rPr>
          <w:position w:val="-10"/>
        </w:rPr>
        <w:object>
          <v:shape id="_x0000_i1067" o:spt="75" alt="学科网(www.zxxk.com)--教育资源门户，提供试卷、教案、课件、论文、素材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6" chromakey="#FEFDFC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81">
            <o:LockedField>false</o:LockedField>
          </o:OLEObject>
        </w:object>
      </w:r>
      <w:r>
        <w:rPr>
          <w:rFonts w:hint="eastAsia"/>
        </w:rPr>
        <w:t>）的值为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.</w:t>
      </w:r>
    </w:p>
    <w:p>
      <w:pPr>
        <w:ind w:left="210" w:hanging="210" w:hangingChars="100"/>
        <w:rPr>
          <w:rFonts w:hint="eastAsia"/>
        </w:rPr>
      </w:pPr>
      <w:r>
        <w:rPr>
          <w:rFonts w:hint="eastAsia"/>
        </w:rPr>
        <w:t>16.如图，AB是⊙</w:t>
      </w:r>
      <w:r>
        <w:t>O</w:t>
      </w:r>
      <w:r>
        <w:rPr>
          <w:rFonts w:hint="eastAsia"/>
        </w:rPr>
        <w:t>的一条弦，点C是⊙</w:t>
      </w:r>
      <w:r>
        <w:t>O</w:t>
      </w:r>
      <w:r>
        <w:rPr>
          <w:rFonts w:hint="eastAsia"/>
        </w:rPr>
        <w:t>上一动点，且∠ACB=30</w:t>
      </w:r>
      <w:r>
        <w:rPr>
          <w:rFonts w:hint="eastAsia" w:ascii="宋体" w:hAnsi="宋体"/>
        </w:rPr>
        <w:t>°，点E、F分别是AC、BC的中点，直线EF与</w:t>
      </w:r>
      <w:r>
        <w:rPr>
          <w:rFonts w:hint="eastAsia"/>
        </w:rPr>
        <w:t>⊙</w:t>
      </w:r>
      <w:r>
        <w:t>O</w:t>
      </w:r>
      <w:r>
        <w:rPr>
          <w:rFonts w:hint="eastAsia"/>
        </w:rPr>
        <w:t>交于G、H两点.若⊙</w:t>
      </w:r>
      <w:r>
        <w:t>O</w:t>
      </w:r>
      <w:r>
        <w:rPr>
          <w:rFonts w:hint="eastAsia"/>
        </w:rPr>
        <w:t>的半径为7，则GE+FH的最大值为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.</w:t>
      </w: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0</wp:posOffset>
            </wp:positionV>
            <wp:extent cx="1371600" cy="1181100"/>
            <wp:effectExtent l="0" t="0" r="0" b="0"/>
            <wp:wrapNone/>
            <wp:docPr id="395" name="图片 39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图片 39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367790" cy="946785"/>
            <wp:effectExtent l="0" t="0" r="0" b="0"/>
            <wp:wrapNone/>
            <wp:docPr id="394" name="图片 39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图片 39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ascii="宋体" w:hAnsi="宋体"/>
          <w:color w:val="FFFFFF"/>
          <w:sz w:val="4"/>
        </w:rPr>
        <w:t>[来源:学科网ZXXK]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9" name="文本框 9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（第16题图）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180pt;margin-top:0pt;height:23.4pt;width:81pt;z-index:251678720;mso-width-relative:page;mso-height-relative:page;" fillcolor="#FFFFFF" filled="t" stroked="f" coordsize="21600,21600" o:gfxdata="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069GBNYAAAAHAQAADwAAAAAAAAABACAAAAAi&#10;AAAAZHJzL2Rvd25yZXYueG1sUEsBAhQAFAAAAAgAh07iQFW0nYJ+AgAAMgQAAA4AAAAAAAAAAQAg&#10;AAAAJQEAAGRycy9lMm9Eb2MueG1sUEsFBgAAAAAGAAYAWQEAABU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（第16题图）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10" name="文本框 10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（第14题图）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9pt;margin-top:0pt;height:23.4pt;width:81pt;z-index:251677696;mso-width-relative:page;mso-height-relative:page;" fillcolor="#FFFFFF" filled="t" stroked="f" coordsize="21600,21600" o:gfxdata="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sGmIF0wAAAAYBAAAPAAAAAAAAAAEAIAAAACIAAABk&#10;cnMvZG93bnJldi54bWxQSwECFAAUAAAACACHTuJAdW7BVX0CAAA0BAAADgAAAAAAAAABACAAAAAi&#10;AQAAZHJzL2Uyb0RvYy54bWxQSwUGAAAAAAYABgBZAQAAEQ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（第14题图）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三、解答题（共9小题，计72分.解答应写出过程）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17.（本题满分5分）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解分式方程：</w:t>
      </w:r>
      <w:r>
        <w:rPr>
          <w:rFonts w:ascii="宋体" w:hAnsi="宋体"/>
          <w:position w:val="-26"/>
        </w:rPr>
        <w:object>
          <v:shape id="_x0000_i1068" o:spt="75" alt="学科网(www.zxxk.com)--教育资源门户，提供试卷、教案、课件、论文、素材及各类教学资源下载，还有大量而丰富的教学相关资讯！" type="#_x0000_t75" style="height:33pt;width:110.25pt;" o:ole="t" filled="f" o:preferrelative="t" stroked="f" coordsize="21600,21600">
            <v:path/>
            <v:fill on="f" focussize="0,0"/>
            <v:stroke on="f" joinstyle="miter"/>
            <v:imagedata r:id="rId85" chromakey="#FEFDFC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84">
            <o:LockedField>false</o:LockedField>
          </o:OLEObject>
        </w:object>
      </w:r>
      <w:r>
        <w:rPr>
          <w:rFonts w:hint="eastAsia" w:ascii="宋体" w:hAnsi="宋体"/>
        </w:rPr>
        <w:t>.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18.（本题满分6分）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如图，</w:t>
      </w:r>
      <w:r>
        <w:rPr>
          <w:rFonts w:hint="eastAsia"/>
        </w:rPr>
        <w:t>∠AOB=90</w:t>
      </w:r>
      <w:r>
        <w:rPr>
          <w:rFonts w:hint="eastAsia" w:ascii="宋体" w:hAnsi="宋体"/>
        </w:rPr>
        <w:t>°，OA=OB，直线L经过点O，分别过A、B两点作AC⊥L交L于点C，BD⊥L交L于点D.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求证：AC=OD</w:t>
      </w: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71600" cy="1304925"/>
            <wp:effectExtent l="0" t="0" r="0" b="0"/>
            <wp:wrapNone/>
            <wp:docPr id="398" name="图片 39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图片 39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11" name="文本框 11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（第18题图）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18pt;margin-top:0pt;height:23.4pt;width:81pt;z-index:251680768;mso-width-relative:page;mso-height-relative:page;" fillcolor="#FFFFFF" filled="t" stroked="f" coordsize="21600,21600" o:gfxdata="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1o8j1QAAAAYBAAAPAAAAAAAAAAEAIAAAACIA&#10;AABkcnMvZG93bnJldi54bWxQSwECFAAUAAAACACHTuJAfWgpb34CAAA0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（第18题图）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19.（本题满分7分）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我省教育厅下发了《在全省</w:t>
      </w:r>
      <w:r>
        <w:rPr>
          <w:rFonts w:hint="eastAsia" w:ascii="宋体" w:hAnsi="宋体"/>
        </w:rPr>
        <w:drawing>
          <wp:inline distT="0" distB="0" distL="0" distR="0">
            <wp:extent cx="19050" cy="19050"/>
            <wp:effectExtent l="0" t="0" r="0" b="0"/>
            <wp:docPr id="199" name="图片 19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中小学幼儿园广泛深入开展节约教育的通知》通知中要求各学校全面持续开展“光盘行动”.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某市教育局督导检查组为了调查学生对“节约教育”内容的了解程度（程度分为：“A—了解很多”，B—“了解较多”，“C—了解较少”，“D—不了解”），对本市一所中学的学生进行了抽样调查.我们将这次调查的结果绘制了以下两幅统计图.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根据以上信息，解答下列问题：</w:t>
      </w:r>
    </w:p>
    <w:p>
      <w:pPr>
        <w:numPr>
          <w:ilvl w:val="0"/>
          <w:numId w:val="1"/>
        </w:numPr>
        <w:rPr>
          <w:rFonts w:hint="eastAsia" w:ascii="宋体" w:hAnsi="宋体"/>
        </w:rPr>
      </w:pPr>
      <w:r>
        <w:rPr>
          <w:rFonts w:hint="eastAsia" w:ascii="宋体" w:hAnsi="宋体"/>
        </w:rPr>
        <w:t>本次抽样调查了多少名学生？</w:t>
      </w:r>
    </w:p>
    <w:p>
      <w:pPr>
        <w:numPr>
          <w:ilvl w:val="0"/>
          <w:numId w:val="1"/>
        </w:numPr>
        <w:rPr>
          <w:rFonts w:hint="eastAsia" w:ascii="宋体" w:hAnsi="宋体"/>
        </w:rPr>
      </w:pPr>
      <w:r>
        <w:rPr>
          <w:rFonts w:hint="eastAsia" w:ascii="宋体" w:hAnsi="宋体"/>
        </w:rPr>
        <w:t>补全两幅统计图；</w:t>
      </w:r>
    </w:p>
    <w:p>
      <w:pPr>
        <w:numPr>
          <w:ilvl w:val="0"/>
          <w:numId w:val="1"/>
        </w:numPr>
        <w:rPr>
          <w:rFonts w:hint="eastAsia" w:ascii="宋体" w:hAnsi="宋体"/>
        </w:rPr>
      </w:pPr>
      <w:r>
        <w:rPr>
          <w:rFonts w:hint="eastAsia" w:ascii="宋体" w:hAnsi="宋体"/>
        </w:rPr>
        <w:t>若该中学共有1800名学生，请你估计这所中学的所有学生中，对“节约教育”内容“了解较多”的有多少名？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3314700" cy="297180"/>
                <wp:effectExtent l="0" t="0" r="0" b="7620"/>
                <wp:wrapNone/>
                <wp:docPr id="12" name="文本框 12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被调查学生对“节约教育”内容了解程度的统计图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36pt;margin-top:0pt;height:23.4pt;width:261pt;z-index:251684864;mso-width-relative:page;mso-height-relative:page;" fillcolor="#FFFFFF" filled="t" stroked="f" coordsize="21600,21600" o:gfxdata="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L166rbVAAAABgEAAA8AAAAAAAAAAQAgAAAA&#10;IgAAAGRycy9kb3ducmV2LnhtbFBLAQIUABQAAAAIAIdO4kD25hl3gAIAADQEAAAOAAAAAAAAAAEA&#10;IAAAACQBAABkcnMvZTJvRG9jLnhtbFBLBQYAAAAABgAGAFkBAAAWBg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被调查学生对“节约教育”内容了解程度的统计图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2400300" cy="1878330"/>
            <wp:effectExtent l="0" t="0" r="0" b="0"/>
            <wp:wrapNone/>
            <wp:docPr id="401" name="图片 40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图片 40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7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0</wp:posOffset>
            </wp:positionV>
            <wp:extent cx="1600200" cy="1200150"/>
            <wp:effectExtent l="0" t="0" r="0" b="0"/>
            <wp:wrapNone/>
            <wp:docPr id="400" name="图片 40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图片 40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13" name="文本框 13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（第19题图）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144pt;margin-top:0pt;height:23.4pt;width:81pt;z-index:251683840;mso-width-relative:page;mso-height-relative:page;" fillcolor="#FFFFFF" filled="t" stroked="f" coordsize="21600,21600" o:gfxdata="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WfnFJ1QAAAAcBAAAPAAAAAAAAAAEAIAAAACIA&#10;AABkcnMvZG93bnJldi54bWxQSwECFAAUAAAACACHTuJAbWT5Gn4CAAA0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（第19题图）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20.（本题满分8分）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一天晚上，李明和张龙利用灯光下的影子长来测量一路灯D的高度.如图，当李明走到点A处时，张龙测得李明直立向高AM与其影子长AE正好相等；接着李明沿AC方向继续向前走，走到点B处时，李明直立时身高BN的影子恰好是线段AB，并测得AB=1.25m.已知李明直立时的身高为1.75m，求路灯的高度CD的长.（精确到0.1m）</w:t>
      </w:r>
    </w:p>
    <w:p>
      <w:pPr>
        <w:rPr>
          <w:rFonts w:hint="eastAsia" w:ascii="宋体" w:hAnsi="宋体"/>
        </w:rPr>
      </w:pP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0</wp:posOffset>
            </wp:positionV>
            <wp:extent cx="2514600" cy="2438400"/>
            <wp:effectExtent l="0" t="0" r="0" b="0"/>
            <wp:wrapNone/>
            <wp:docPr id="404" name="图片 40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图片 40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ascii="宋体" w:hAnsi="宋体"/>
          <w:color w:val="FFFFFF"/>
          <w:sz w:val="4"/>
        </w:rPr>
        <w:t>[来源:Z_xx_k.Com]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14" name="文本框 14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（第20题图）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90pt;margin-top:0pt;height:23.4pt;width:81pt;z-index:251687936;mso-width-relative:page;mso-height-relative:page;" fillcolor="#FFFFFF" filled="t" stroked="f" coordsize="21600,21600" o:gfxdata="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+N/j21QAAAAcBAAAPAAAAAAAAAAEAIAAAACIA&#10;AABkcnMvZG93bnJldi54bWxQSwECFAAUAAAACACHTuJAVXZhvn4CAAA0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（第20题图）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21.（本题满分8分）</w:t>
      </w:r>
    </w:p>
    <w:p>
      <w:pPr>
        <w:rPr>
          <w:rFonts w:hint="eastAsia"/>
        </w:rPr>
      </w:pPr>
      <w:r>
        <w:rPr>
          <w:rFonts w:hint="eastAsia" w:ascii="宋体" w:hAnsi="宋体"/>
        </w:rPr>
        <w:t>“五一节”期间，申老师一家自架游去了离家170千米的某地.下面是他们离家的距离</w:t>
      </w:r>
      <w:r>
        <w:rPr>
          <w:position w:val="-8"/>
        </w:rPr>
        <w:object>
          <v:shape id="_x0000_i1069" o:spt="75" alt="学科网(www.zxxk.com)--教育资源门户，提供试卷、教案、课件、论文、素材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" chromakey="#FEFDFC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0">
            <o:LockedField>false</o:LockedField>
          </o:OLEObject>
        </w:object>
      </w:r>
      <w:r>
        <w:rPr>
          <w:rFonts w:hint="eastAsia"/>
        </w:rPr>
        <w:t>（千米）与汽车行驶时间</w:t>
      </w:r>
      <w:r>
        <w:rPr>
          <w:position w:val="-4"/>
        </w:rPr>
        <w:object>
          <v:shape id="_x0000_i1070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16" chromakey="#FEFDFC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1">
            <o:LockedField>false</o:LockedField>
          </o:OLEObject>
        </w:object>
      </w:r>
      <w:r>
        <w:rPr>
          <w:rFonts w:hint="eastAsia"/>
        </w:rPr>
        <w:t>（小时）之间的函数图象.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求他们出发半小时时，离家多少千米？</w:t>
      </w:r>
    </w:p>
    <w:p>
      <w:pPr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/>
        </w:rPr>
        <w:t>求出AB段图象的函数表达式；</w:t>
      </w:r>
    </w:p>
    <w:p>
      <w:pPr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/>
        </w:rPr>
        <w:t>他们出发2小时时，离目的地还有多少千米？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0</wp:posOffset>
            </wp:positionV>
            <wp:extent cx="1638300" cy="2295525"/>
            <wp:effectExtent l="0" t="0" r="0" b="0"/>
            <wp:wrapNone/>
            <wp:docPr id="405" name="图片 40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图片 40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15" name="文本框 15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（第21题图）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54pt;margin-top:0pt;height:23.4pt;width:81pt;z-index:251688960;mso-width-relative:page;mso-height-relative:page;" fillcolor="#FFFFFF" filled="t" stroked="f" coordsize="21600,21600" o:gfxdata="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qPcez1QAAAAcBAAAPAAAAAAAAAAEAIAAAACIA&#10;AABkcnMvZG93bnJldi54bWxQSwECFAAUAAAACACHTuJAXXCJhH4CAAA0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（第21题图）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22.（本题满分8分）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甲、乙两人用手指玩游戏，规则如下：ⅰ）每次游戏时，两人同时随机地各伸出一根手指：ⅱ）两人伸出的手指中，大拇指只胜食指、食指只胜中指、中指只胜无名指、无名指只胜小拇指，小拇指只胜大拇指，否则不分胜负.依据上述规则，当甲、乙两人同时随机地各伸出一根手指时.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（1）求甲伸出小拇指取胜的概率；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（2）求乙取胜的概率.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ascii="宋体" w:hAnsi="宋体"/>
          <w:color w:val="FFFFFF"/>
          <w:sz w:val="4"/>
        </w:rPr>
        <w:t>[来源:学,科,网]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23.（本题满分8分）</w:t>
      </w:r>
    </w:p>
    <w:p>
      <w:pPr>
        <w:rPr>
          <w:rFonts w:hint="eastAsia"/>
        </w:rPr>
      </w:pPr>
      <w:r>
        <w:rPr>
          <w:rFonts w:hint="eastAsia" w:ascii="宋体" w:hAnsi="宋体"/>
        </w:rPr>
        <w:t>如图，直线L与</w:t>
      </w:r>
      <w:r>
        <w:rPr>
          <w:rFonts w:hint="eastAsia"/>
        </w:rPr>
        <w:t>⊙</w:t>
      </w:r>
      <w:r>
        <w:t>O</w:t>
      </w:r>
      <w:r>
        <w:rPr>
          <w:rFonts w:hint="eastAsia"/>
        </w:rPr>
        <w:t>相切于点D.过圆心O作EF</w:t>
      </w:r>
      <w:r>
        <w:rPr>
          <w:rFonts w:hint="eastAsia" w:ascii="宋体" w:hAnsi="宋体"/>
        </w:rPr>
        <w:t>∥L交</w:t>
      </w:r>
      <w:r>
        <w:rPr>
          <w:rFonts w:hint="eastAsia"/>
        </w:rPr>
        <w:t>⊙</w:t>
      </w:r>
      <w:r>
        <w:t>O</w:t>
      </w:r>
      <w:r>
        <w:rPr>
          <w:rFonts w:hint="eastAsia"/>
        </w:rPr>
        <w:t>于E</w:t>
      </w:r>
      <w:r>
        <w:rPr>
          <w:rFonts w:hint="eastAsia"/>
        </w:rPr>
        <w:drawing>
          <wp:inline distT="0" distB="0" distL="0" distR="0">
            <wp:extent cx="19050" cy="19050"/>
            <wp:effectExtent l="0" t="0" r="0" b="0"/>
            <wp:docPr id="202" name="图片 20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、F两点，点A是⊙</w:t>
      </w:r>
      <w:r>
        <w:t>O</w:t>
      </w:r>
      <w:r>
        <w:rPr>
          <w:rFonts w:hint="eastAsia"/>
        </w:rPr>
        <w:t>上一点，连接AE、AF.并分别延长交直线L于 B、C两点.</w:t>
      </w:r>
    </w:p>
    <w:p>
      <w:pPr>
        <w:numPr>
          <w:ilvl w:val="0"/>
          <w:numId w:val="3"/>
        </w:numPr>
        <w:rPr>
          <w:rFonts w:hint="eastAsia" w:ascii="宋体" w:hAnsi="宋体"/>
        </w:rPr>
      </w:pPr>
      <w:r>
        <w:rPr>
          <w:rFonts w:hint="eastAsia"/>
        </w:rPr>
        <w:t>求证：∠ABC+∠ACB=90</w:t>
      </w:r>
      <w:r>
        <w:rPr>
          <w:rFonts w:hint="eastAsia" w:ascii="宋体" w:hAnsi="宋体"/>
        </w:rPr>
        <w:t>°；</w:t>
      </w:r>
    </w:p>
    <w:p>
      <w:pPr>
        <w:numPr>
          <w:ilvl w:val="0"/>
          <w:numId w:val="3"/>
        </w:numPr>
        <w:rPr>
          <w:rFonts w:hint="eastAsia" w:ascii="宋体" w:hAnsi="宋体"/>
        </w:rPr>
      </w:pPr>
      <w:r>
        <w:rPr>
          <w:rFonts w:hint="eastAsia" w:ascii="宋体" w:hAnsi="宋体"/>
        </w:rPr>
        <w:t>当</w:t>
      </w:r>
      <w:r>
        <w:rPr>
          <w:rFonts w:hint="eastAsia"/>
        </w:rPr>
        <w:t>⊙</w:t>
      </w:r>
      <w:r>
        <w:t>O</w:t>
      </w:r>
      <w:r>
        <w:rPr>
          <w:rFonts w:hint="eastAsia"/>
        </w:rPr>
        <w:t>的半径R=5，BD=12时，求tan∠ABC的值.</w:t>
      </w:r>
    </w:p>
    <w:p>
      <w:pPr>
        <w:rPr>
          <w:rFonts w:hint="eastAsia"/>
        </w:rPr>
      </w:pPr>
      <w:r>
        <w:rPr>
          <w:rFonts w:hint="eastAsia"/>
          <w:color w:val="FFFFFF"/>
          <w:sz w:val="4"/>
        </w:rPr>
        <w:t>[来源:学科网ZXXK]</w:t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400300" cy="1323975"/>
            <wp:effectExtent l="0" t="0" r="0" b="0"/>
            <wp:wrapNone/>
            <wp:docPr id="408" name="图片 40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图片 40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16" name="文本框 16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（第23题图）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54pt;margin-top:0pt;height:23.4pt;width:81pt;z-index:251691008;mso-width-relative:page;mso-height-relative:page;" fillcolor="#FFFFFF" filled="t" stroked="f" coordsize="21600,21600" o:gfxdata="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qPcez1QAAAAcBAAAPAAAAAAAAAAEAIAAAACIA&#10;AABkcnMvZG93bnJldi54bWxQSwECFAAUAAAACACHTuJARXqxy34CAAA0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（第23题图）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24.（本题满分10分）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在平面直角坐标系中，一个二次函数的图</w:t>
      </w:r>
      <w:r>
        <w:rPr>
          <w:rFonts w:hint="eastAsia" w:ascii="宋体" w:hAnsi="宋体"/>
        </w:rPr>
        <w:drawing>
          <wp:inline distT="0" distB="0" distL="0" distR="0">
            <wp:extent cx="19050" cy="19050"/>
            <wp:effectExtent l="0" t="0" r="0" b="0"/>
            <wp:docPr id="203" name="图片 20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象经过A（1，0）、B（3，0）两点.</w:t>
      </w:r>
    </w:p>
    <w:p>
      <w:pPr>
        <w:numPr>
          <w:ilvl w:val="0"/>
          <w:numId w:val="4"/>
        </w:numPr>
        <w:rPr>
          <w:rFonts w:hint="eastAsia" w:ascii="宋体" w:hAnsi="宋体"/>
        </w:rPr>
      </w:pPr>
      <w:r>
        <w:rPr>
          <w:rFonts w:hint="eastAsia" w:ascii="宋体" w:hAnsi="宋体"/>
        </w:rPr>
        <w:t>写出这个二次函数图象的对称轴；</w:t>
      </w:r>
    </w:p>
    <w:p>
      <w:pPr>
        <w:numPr>
          <w:ilvl w:val="0"/>
          <w:numId w:val="4"/>
        </w:numPr>
        <w:rPr>
          <w:rFonts w:hint="eastAsia" w:ascii="宋体" w:hAnsi="宋体"/>
        </w:rPr>
      </w:pPr>
      <w:r>
        <w:rPr>
          <w:rFonts w:hint="eastAsia" w:ascii="宋体" w:hAnsi="宋体"/>
        </w:rPr>
        <w:t>设这个二次函数图象的顶点为D，与</w:t>
      </w:r>
      <w:r>
        <w:rPr>
          <w:position w:val="-8"/>
        </w:rPr>
        <w:object>
          <v:shape id="_x0000_i1071" o:spt="75" alt="学科网(www.zxxk.com)--教育资源门户，提供试卷、教案、课件、论文、素材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" chromakey="#FEFDFC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94">
            <o:LockedField>false</o:LockedField>
          </o:OLEObject>
        </w:object>
      </w:r>
      <w:r>
        <w:rPr>
          <w:rFonts w:hint="eastAsia"/>
        </w:rPr>
        <w:t>轴交于点C，它的对称轴与</w:t>
      </w:r>
      <w:r>
        <w:rPr>
          <w:position w:val="-4"/>
        </w:rPr>
        <w:object>
          <v:shape id="_x0000_i1072" o:spt="75" alt="学科网(www.zxxk.com)--教育资源门户，提供试卷、教案、课件、论文、素材及各类教学资源下载，还有大量而丰富的教学相关资讯！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16" chromakey="#FEFDFC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95">
            <o:LockedField>false</o:LockedField>
          </o:OLEObject>
        </w:object>
      </w:r>
      <w:r>
        <w:rPr>
          <w:rFonts w:hint="eastAsia"/>
        </w:rPr>
        <w:t>轴交于点E，连接AC、DE和DB.当⊿AOC与⊿DEB相似时，求这个函数的表达式.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2286000" cy="2286000"/>
            <wp:effectExtent l="0" t="0" r="0" b="0"/>
            <wp:wrapNone/>
            <wp:docPr id="410" name="图片 4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图片 41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17" name="文本框 17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（第24题图）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81pt;margin-top:0pt;height:23.4pt;width:81pt;z-index:251693056;mso-width-relative:page;mso-height-relative:page;" fillcolor="#FFFFFF" filled="t" stroked="f" coordsize="21600,21600" o:gfxdata="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CUMKa1QAAAAcBAAAPAAAAAAAAAAEAIAAAACIA&#10;AABkcnMvZG93bnJldi54bWxQSwECFAAUAAAACACHTuJATXxZ8X4CAAA0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（第24题图）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w:rPr>
          <w:rFonts w:hint="eastAsia"/>
        </w:rPr>
        <w:t>25.（本题满分12分）</w:t>
      </w:r>
    </w:p>
    <w:p>
      <w:pPr>
        <w:rPr>
          <w:rFonts w:hint="eastAsia"/>
        </w:rPr>
      </w:pPr>
      <w:r>
        <w:rPr>
          <w:rFonts w:hint="eastAsia"/>
        </w:rPr>
        <w:t>问题探究</w:t>
      </w:r>
    </w:p>
    <w:p>
      <w:pPr>
        <w:numPr>
          <w:ilvl w:val="0"/>
          <w:numId w:val="5"/>
        </w:numPr>
        <w:rPr>
          <w:rFonts w:hint="eastAsia" w:ascii="宋体" w:hAnsi="宋体"/>
        </w:rPr>
      </w:pPr>
      <w:r>
        <w:rPr>
          <w:rFonts w:hint="eastAsia"/>
        </w:rPr>
        <w:t>请在图</w:t>
      </w:r>
      <w:r>
        <w:rPr>
          <w:rFonts w:hint="eastAsia" w:ascii="宋体" w:hAnsi="宋体"/>
        </w:rPr>
        <w:t>①中作出两条</w:t>
      </w:r>
      <w:r>
        <w:rPr>
          <w:rFonts w:hint="eastAsia" w:ascii="宋体" w:hAnsi="宋体"/>
        </w:rPr>
        <w:drawing>
          <wp:inline distT="0" distB="0" distL="0" distR="0">
            <wp:extent cx="9525" cy="19050"/>
            <wp:effectExtent l="0" t="0" r="0" b="0"/>
            <wp:docPr id="206" name="图片 20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直线，使它们将圆面四等分；</w:t>
      </w:r>
    </w:p>
    <w:p>
      <w:pPr>
        <w:numPr>
          <w:ilvl w:val="0"/>
          <w:numId w:val="5"/>
        </w:numPr>
        <w:rPr>
          <w:rFonts w:hint="eastAsia" w:ascii="宋体" w:hAnsi="宋体"/>
        </w:rPr>
      </w:pPr>
      <w:r>
        <w:rPr>
          <w:rFonts w:hint="eastAsia" w:ascii="宋体" w:hAnsi="宋体"/>
        </w:rPr>
        <w:drawing>
          <wp:inline distT="0" distB="0" distL="0" distR="0">
            <wp:extent cx="19050" cy="19050"/>
            <wp:effectExtent l="0" t="0" r="0" b="0"/>
            <wp:docPr id="207" name="图片 20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如图②，M是正方形ABCD内一定点，请在图②中作出两条直线（要求其中一条直线必须过点M），使它们将正方形ABCD的面积四等分，并说明理由.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问题解决</w:t>
      </w:r>
    </w:p>
    <w:p>
      <w:pPr>
        <w:rPr>
          <w:rFonts w:hint="eastAsia"/>
        </w:rPr>
      </w:pPr>
      <w:r>
        <w:rPr>
          <w:rFonts w:hint="eastAsia" w:ascii="宋体" w:hAnsi="宋体"/>
        </w:rPr>
        <w:t>（3）如图③，在四边形ABCD中，AB∥CD，AB+CD=BC，点P是AD的中点.如果AB=</w:t>
      </w:r>
      <w:r>
        <w:rPr>
          <w:position w:val="-4"/>
        </w:rPr>
        <w:object>
          <v:shape id="_x0000_i1073" o:spt="75" alt="学科网(www.zxxk.com)--教育资源门户，提供试卷、教案、课件、论文、素材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9" chromakey="#FEFDFC" o:title=""/>
            <o:lock v:ext="edit" aspectratio="t"/>
            <w10:wrap type="none"/>
            <w10:anchorlock/>
          </v:shape>
          <o:OLEObject Type="Embed" ProgID="Equation.3" ShapeID="_x0000_i1073" DrawAspect="Content" ObjectID="_1468075773" r:id="rId98">
            <o:LockedField>false</o:LockedField>
          </o:OLEObject>
        </w:object>
      </w:r>
      <w:r>
        <w:rPr>
          <w:rFonts w:hint="eastAsia"/>
        </w:rPr>
        <w:t>，CD=</w:t>
      </w:r>
      <w:r>
        <w:rPr>
          <w:position w:val="-4"/>
        </w:rPr>
        <w:object>
          <v:shape id="_x0000_i1074" o:spt="75" alt="学科网(www.zxxk.com)--教育资源门户，提供试卷、教案、课件、论文、素材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1" chromakey="#FEFDFC" o:title=""/>
            <o:lock v:ext="edit" aspectratio="t"/>
            <w10:wrap type="none"/>
            <w10:anchorlock/>
          </v:shape>
          <o:OLEObject Type="Embed" ProgID="Equation.3" ShapeID="_x0000_i1074" DrawAspect="Content" ObjectID="_1468075774" r:id="rId100">
            <o:LockedField>false</o:LockedField>
          </o:OLEObject>
        </w:object>
      </w:r>
      <w:r>
        <w:rPr>
          <w:rFonts w:hint="eastAsia"/>
        </w:rPr>
        <w:t>，且</w:t>
      </w:r>
      <w:r>
        <w:rPr>
          <w:position w:val="-4"/>
        </w:rPr>
        <w:object>
          <v:shape id="_x0000_i1075" o:spt="75" alt="学科网(www.zxxk.com)--教育资源门户，提供试卷、教案、课件、论文、素材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1" chromakey="#FEFDFC" o:title=""/>
            <o:lock v:ext="edit" aspectratio="t"/>
            <w10:wrap type="none"/>
            <w10:anchorlock/>
          </v:shape>
          <o:OLEObject Type="Embed" ProgID="Equation.3" ShapeID="_x0000_i1075" DrawAspect="Content" ObjectID="_1468075775" r:id="rId102">
            <o:LockedField>false</o:LockedField>
          </o:OLEObject>
        </w:object>
      </w:r>
      <w:r>
        <w:rPr>
          <w:rFonts w:hint="eastAsia"/>
        </w:rPr>
        <w:t>＞</w:t>
      </w:r>
      <w:r>
        <w:rPr>
          <w:position w:val="-4"/>
        </w:rPr>
        <w:object>
          <v:shape id="_x0000_i1076" o:spt="75" alt="学科网(www.zxxk.com)--教育资源门户，提供试卷、教案、课件、论文、素材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9" chromakey="#FEFDFC" o:title=""/>
            <o:lock v:ext="edit" aspectratio="t"/>
            <w10:wrap type="none"/>
            <w10:anchorlock/>
          </v:shape>
          <o:OLEObject Type="Embed" ProgID="Equation.3" ShapeID="_x0000_i1076" DrawAspect="Content" ObjectID="_1468075776" r:id="rId103">
            <o:LockedField>false</o:LockedField>
          </o:OLEObject>
        </w:object>
      </w:r>
      <w:r>
        <w:rPr>
          <w:rFonts w:hint="eastAsia"/>
        </w:rPr>
        <w:t>，那么在边BC上是否存在一点Q，使PQ所在直线将四边形ABCD的面积分成相等的两部分？若存在，求出BQ的长；若不存在，说明理由.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466850" cy="1466850"/>
            <wp:effectExtent l="0" t="0" r="0" b="0"/>
            <wp:wrapNone/>
            <wp:docPr id="412" name="图片 41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图片 41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0</wp:posOffset>
            </wp:positionV>
            <wp:extent cx="1371600" cy="1343025"/>
            <wp:effectExtent l="0" t="0" r="0" b="0"/>
            <wp:wrapNone/>
            <wp:docPr id="413" name="图片 41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图片 41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0</wp:posOffset>
            </wp:positionV>
            <wp:extent cx="1714500" cy="1000125"/>
            <wp:effectExtent l="0" t="0" r="0" b="0"/>
            <wp:wrapNone/>
            <wp:docPr id="414" name="图片 41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图片 41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457200" cy="297180"/>
                <wp:effectExtent l="0" t="0" r="0" b="7620"/>
                <wp:wrapNone/>
                <wp:docPr id="18" name="文本框 18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36pt;margin-top:0pt;height:23.4pt;width:36pt;z-index:251698176;mso-width-relative:page;mso-height-relative:page;" fillcolor="#FFFFFF" filled="t" stroked="f" coordsize="21600,21600" o:gfxdata="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KiNzd1QAAAAYBAAAPAAAAAAAAAAEAIAAAACIA&#10;AABkcnMvZG93bnJldi54bWxQSwECFAAUAAAACACHTuJAVgvJCH4CAAAz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457200" cy="297180"/>
                <wp:effectExtent l="0" t="0" r="0" b="7620"/>
                <wp:wrapNone/>
                <wp:docPr id="19" name="文本框 19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342pt;margin-top:0pt;height:23.4pt;width:36pt;z-index:251700224;mso-width-relative:page;mso-height-relative:page;" fillcolor="#FFFFFF" filled="t" stroked="f" coordsize="21600,21600" o:gfxdata="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BZ6VedYAAAAHAQAADwAAAAAAAAABACAAAAAi&#10;AAAAZHJzL2Rvd25yZXYueG1sUEsBAhQAFAAAAAgAh07iQDfNnlV+AgAAMwQAAA4AAAAAAAAAAQAg&#10;AAAAJQEAAGRycy9lMm9Eb2MueG1sUEsFBgAAAAAGAAYAWQEAABUG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457200" cy="297180"/>
                <wp:effectExtent l="0" t="0" r="0" b="7620"/>
                <wp:wrapNone/>
                <wp:docPr id="20" name="文本框 20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198pt;margin-top:0pt;height:23.4pt;width:36pt;z-index:251699200;mso-width-relative:page;mso-height-relative:page;" fillcolor="#FFFFFF" filled="t" stroked="f" coordsize="21600,21600" o:gfxdata="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8YH101QAAAAcBAAAPAAAAAAAAAAEAIAAAACIA&#10;AABkcnMvZG93bnJldi54bWxQSwECFAAUAAAACACHTuJAhTjcwH4CAAAzBAAADgAAAAAAAAABACAA&#10;AAAkAQAAZHJzL2Uyb0RvYy54bWxQSwUGAAAAAAYABgBZAQAAFA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7620"/>
                <wp:wrapNone/>
                <wp:docPr id="21" name="文本框 21" descr="学科网(www.zxxk.com)--教育资源门户，提供试卷、教案、课件、论文、素材及各类教学资源下载，还有大量而丰富的教学相关资讯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（第25题图）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学科网(www.zxxk.com)--教育资源门户，提供试卷、教案、课件、论文、素材及各类教学资源下载，还有大量而丰富的教学相关资讯！" type="#_x0000_t202" style="position:absolute;left:0pt;margin-left:180pt;margin-top:0pt;height:23.4pt;width:81pt;z-index:251697152;mso-width-relative:page;mso-height-relative:page;" fillcolor="#FFFFFF" filled="t" stroked="f" coordsize="21600,21600" o:gfxdata="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NOvRgTWAAAABwEAAA8AAAAAAAAAAQAgAAAA&#10;IgAAAGRycy9kb3ducmV2LnhtbFBLAQIUABQAAAAIAIdO4kAhyAp8fwIAADQEAAAOAAAAAAAAAAEA&#10;IAAAACUBAABkcnMvZTJvRG9jLnhtbFBLBQYAAAAABgAGAFkBAAAWBg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（第25题图）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ascii="宋体" w:hAnsi="宋体"/>
          <w:color w:val="FFFFFF"/>
          <w:sz w:val="4"/>
        </w:rPr>
        <w:t>[来源:Z_xx_k.Com]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参考答案</w:t>
      </w:r>
    </w:p>
    <w:p>
      <w:pPr>
        <w:numPr>
          <w:ilvl w:val="0"/>
          <w:numId w:val="6"/>
        </w:numPr>
        <w:rPr>
          <w:rFonts w:hint="eastAsia" w:ascii="宋体" w:hAnsi="宋体"/>
        </w:rPr>
      </w:pPr>
      <w:r>
        <w:rPr>
          <w:rFonts w:hint="eastAsia" w:ascii="宋体" w:hAnsi="宋体"/>
        </w:rPr>
        <w:t>A；2.D；3.B；4.A；5.C；6.D；7.C；8.A；9.C；10.B</w:t>
      </w:r>
    </w:p>
    <w:p>
      <w:pPr>
        <w:rPr>
          <w:rFonts w:hint="eastAsia"/>
        </w:rPr>
      </w:pPr>
      <w:r>
        <w:rPr>
          <w:rFonts w:hint="eastAsia" w:ascii="宋体" w:hAnsi="宋体"/>
        </w:rPr>
        <w:t>11.-7；12.0，3；13.A：（6，4）B：</w:t>
      </w:r>
      <w:r>
        <w:rPr>
          <w:rFonts w:hint="eastAsia"/>
        </w:rPr>
        <w:t>＞；14.12</w:t>
      </w:r>
      <w:r>
        <w:rPr>
          <w:position w:val="-6"/>
        </w:rPr>
        <w:object>
          <v:shape id="_x0000_i1077" o:spt="75" alt="学科网(www.zxxk.com)--教育资源门户，提供试卷、教案、课件、论文、素材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8" chromakey="#FEFDFC" o:title=""/>
            <o:lock v:ext="edit" aspectratio="t"/>
            <w10:wrap type="none"/>
            <w10:anchorlock/>
          </v:shape>
          <o:OLEObject Type="Embed" ProgID="Equation.3" ShapeID="_x0000_i1077" DrawAspect="Content" ObjectID="_1468075777" r:id="rId107">
            <o:LockedField>false</o:LockedField>
          </o:OLEObject>
        </w:object>
      </w:r>
      <w:r>
        <w:rPr>
          <w:rFonts w:hint="eastAsia"/>
        </w:rPr>
        <w:t>；15.24；16.10.5；</w:t>
      </w:r>
    </w:p>
    <w:p>
      <w:pPr>
        <w:rPr>
          <w:rFonts w:hint="eastAsia"/>
        </w:rPr>
      </w:pPr>
      <w:r>
        <w:drawing>
          <wp:inline distT="0" distB="0" distL="0" distR="0">
            <wp:extent cx="5867400" cy="7553325"/>
            <wp:effectExtent l="0" t="0" r="0" b="9525"/>
            <wp:docPr id="213" name="图片 21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619750" cy="7924800"/>
            <wp:effectExtent l="0" t="0" r="0" b="0"/>
            <wp:docPr id="214" name="图片 21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6115050" cy="7305675"/>
            <wp:effectExtent l="0" t="0" r="0" b="9525"/>
            <wp:docPr id="215" name="图片 21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0" distR="0">
            <wp:extent cx="5610225" cy="7829550"/>
            <wp:effectExtent l="0" t="0" r="9525" b="0"/>
            <wp:docPr id="216" name="图片 21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宋体" w:hAnsi="宋体"/>
        </w:rPr>
      </w:pPr>
      <w:r>
        <w:drawing>
          <wp:inline distT="0" distB="0" distL="0" distR="0">
            <wp:extent cx="5600700" cy="7458075"/>
            <wp:effectExtent l="0" t="0" r="0" b="9525"/>
            <wp:docPr id="217" name="图片 21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45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Ђ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0000003"/>
    <w:multiLevelType w:val="multilevel"/>
    <w:tmpl w:val="00000003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0000005"/>
    <w:multiLevelType w:val="multilevel"/>
    <w:tmpl w:val="00000005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0000000A"/>
    <w:multiLevelType w:val="multilevel"/>
    <w:tmpl w:val="0000000A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0000000C"/>
    <w:multiLevelType w:val="multilevel"/>
    <w:tmpl w:val="0000000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mNmYyNzVlYjMwOGQzZTdiZjU4YTY1NTJhZGRiZDMifQ=="/>
  </w:docVars>
  <w:rsids>
    <w:rsidRoot w:val="71F62978"/>
    <w:rsid w:val="336E2356"/>
    <w:rsid w:val="6D535020"/>
    <w:rsid w:val="71F6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6.png"/><Relationship Id="rId96" Type="http://schemas.openxmlformats.org/officeDocument/2006/relationships/image" Target="media/image45.emf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image" Target="media/image44.emf"/><Relationship Id="rId92" Type="http://schemas.openxmlformats.org/officeDocument/2006/relationships/image" Target="media/image43.emf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image" Target="media/image5.emf"/><Relationship Id="rId89" Type="http://schemas.openxmlformats.org/officeDocument/2006/relationships/image" Target="media/image42.emf"/><Relationship Id="rId88" Type="http://schemas.openxmlformats.org/officeDocument/2006/relationships/image" Target="media/image41.emf"/><Relationship Id="rId87" Type="http://schemas.openxmlformats.org/officeDocument/2006/relationships/image" Target="media/image40.emf"/><Relationship Id="rId86" Type="http://schemas.openxmlformats.org/officeDocument/2006/relationships/image" Target="media/image39.emf"/><Relationship Id="rId85" Type="http://schemas.openxmlformats.org/officeDocument/2006/relationships/image" Target="media/image38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7.emf"/><Relationship Id="rId82" Type="http://schemas.openxmlformats.org/officeDocument/2006/relationships/image" Target="media/image36.emf"/><Relationship Id="rId81" Type="http://schemas.openxmlformats.org/officeDocument/2006/relationships/oleObject" Target="embeddings/oleObject43.bin"/><Relationship Id="rId80" Type="http://schemas.openxmlformats.org/officeDocument/2006/relationships/oleObject" Target="embeddings/oleObject42.bin"/><Relationship Id="rId8" Type="http://schemas.openxmlformats.org/officeDocument/2006/relationships/image" Target="media/image4.emf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5.bin"/><Relationship Id="rId7" Type="http://schemas.openxmlformats.org/officeDocument/2006/relationships/image" Target="media/image3.emf"/><Relationship Id="rId69" Type="http://schemas.openxmlformats.org/officeDocument/2006/relationships/image" Target="media/image32.wmf"/><Relationship Id="rId68" Type="http://schemas.openxmlformats.org/officeDocument/2006/relationships/oleObject" Target="embeddings/oleObject34.bin"/><Relationship Id="rId67" Type="http://schemas.openxmlformats.org/officeDocument/2006/relationships/image" Target="media/image31.png"/><Relationship Id="rId66" Type="http://schemas.openxmlformats.org/officeDocument/2006/relationships/image" Target="media/image30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2.bin"/><Relationship Id="rId62" Type="http://schemas.openxmlformats.org/officeDocument/2006/relationships/oleObject" Target="embeddings/oleObject31.bin"/><Relationship Id="rId61" Type="http://schemas.openxmlformats.org/officeDocument/2006/relationships/oleObject" Target="embeddings/oleObject30.bin"/><Relationship Id="rId60" Type="http://schemas.openxmlformats.org/officeDocument/2006/relationships/oleObject" Target="embeddings/oleObject29.bin"/><Relationship Id="rId6" Type="http://schemas.openxmlformats.org/officeDocument/2006/relationships/image" Target="media/image2.wmf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6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1.bin"/><Relationship Id="rId48" Type="http://schemas.openxmlformats.org/officeDocument/2006/relationships/image" Target="media/image25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1.wmf"/><Relationship Id="rId4" Type="http://schemas.openxmlformats.org/officeDocument/2006/relationships/image" Target="media/image1.png"/><Relationship Id="rId39" Type="http://schemas.openxmlformats.org/officeDocument/2006/relationships/oleObject" Target="embeddings/oleObject16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8.emf"/><Relationship Id="rId33" Type="http://schemas.openxmlformats.org/officeDocument/2006/relationships/image" Target="media/image17.emf"/><Relationship Id="rId32" Type="http://schemas.openxmlformats.org/officeDocument/2006/relationships/image" Target="media/image16.wmf"/><Relationship Id="rId31" Type="http://schemas.openxmlformats.org/officeDocument/2006/relationships/oleObject" Target="embeddings/oleObject13.bin"/><Relationship Id="rId30" Type="http://schemas.openxmlformats.org/officeDocument/2006/relationships/oleObject" Target="embeddings/oleObject12.bin"/><Relationship Id="rId3" Type="http://schemas.openxmlformats.org/officeDocument/2006/relationships/theme" Target="theme/theme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11.bin"/><Relationship Id="rId27" Type="http://schemas.openxmlformats.org/officeDocument/2006/relationships/oleObject" Target="embeddings/oleObject10.bin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oleObject" Target="embeddings/oleObject9.bin"/><Relationship Id="rId23" Type="http://schemas.openxmlformats.org/officeDocument/2006/relationships/oleObject" Target="embeddings/oleObject8.bin"/><Relationship Id="rId22" Type="http://schemas.openxmlformats.org/officeDocument/2006/relationships/image" Target="media/image12.wmf"/><Relationship Id="rId21" Type="http://schemas.openxmlformats.org/officeDocument/2006/relationships/oleObject" Target="embeddings/oleObject7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11.wmf"/><Relationship Id="rId17" Type="http://schemas.openxmlformats.org/officeDocument/2006/relationships/oleObject" Target="embeddings/oleObject4.bin"/><Relationship Id="rId16" Type="http://schemas.openxmlformats.org/officeDocument/2006/relationships/image" Target="media/image10.wmf"/><Relationship Id="rId15" Type="http://schemas.openxmlformats.org/officeDocument/2006/relationships/oleObject" Target="embeddings/oleObject3.bin"/><Relationship Id="rId14" Type="http://schemas.openxmlformats.org/officeDocument/2006/relationships/image" Target="media/image9.wmf"/><Relationship Id="rId13" Type="http://schemas.openxmlformats.org/officeDocument/2006/relationships/oleObject" Target="embeddings/oleObject2.bin"/><Relationship Id="rId12" Type="http://schemas.openxmlformats.org/officeDocument/2006/relationships/image" Target="media/image8.emf"/><Relationship Id="rId116" Type="http://schemas.openxmlformats.org/officeDocument/2006/relationships/fontTable" Target="fontTable.xml"/><Relationship Id="rId115" Type="http://schemas.openxmlformats.org/officeDocument/2006/relationships/numbering" Target="numbering.xml"/><Relationship Id="rId114" Type="http://schemas.openxmlformats.org/officeDocument/2006/relationships/customXml" Target="../customXml/item1.xml"/><Relationship Id="rId113" Type="http://schemas.openxmlformats.org/officeDocument/2006/relationships/image" Target="media/image57.png"/><Relationship Id="rId112" Type="http://schemas.openxmlformats.org/officeDocument/2006/relationships/image" Target="media/image56.png"/><Relationship Id="rId111" Type="http://schemas.openxmlformats.org/officeDocument/2006/relationships/image" Target="media/image55.png"/><Relationship Id="rId110" Type="http://schemas.openxmlformats.org/officeDocument/2006/relationships/image" Target="media/image54.png"/><Relationship Id="rId11" Type="http://schemas.openxmlformats.org/officeDocument/2006/relationships/image" Target="media/image7.emf"/><Relationship Id="rId109" Type="http://schemas.openxmlformats.org/officeDocument/2006/relationships/image" Target="media/image53.png"/><Relationship Id="rId108" Type="http://schemas.openxmlformats.org/officeDocument/2006/relationships/image" Target="media/image52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51.emf"/><Relationship Id="rId105" Type="http://schemas.openxmlformats.org/officeDocument/2006/relationships/image" Target="media/image50.emf"/><Relationship Id="rId104" Type="http://schemas.openxmlformats.org/officeDocument/2006/relationships/image" Target="media/image49.emf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zi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11</Pages>
  <Words>2164</Words>
  <Characters>2551</Characters>
  <Lines>0</Lines>
  <Paragraphs>0</Paragraphs>
  <TotalTime>0</TotalTime>
  <ScaleCrop>false</ScaleCrop>
  <LinksUpToDate>false</LinksUpToDate>
  <CharactersWithSpaces>2760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2018-05-16T03:01:00Z</dcterms:created>
  <dc:creator>tuzi</dc:creator>
  <cp:lastModifiedBy>AA食来运转美食店洪丽</cp:lastModifiedBy>
  <dcterms:modified xsi:type="dcterms:W3CDTF">2022-07-30T12:40:49Z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DB6691597B8B4292B68B682257329235</vt:lpwstr>
  </property>
</Properties>
</file>