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643455">
      <w:pPr>
        <w:rPr>
          <w:lang w:eastAsia="zh-CN"/>
        </w:rPr>
      </w:pPr>
      <w:bookmarkStart w:id="0" w:name="_GoBack"/>
      <w:bookmarkEnd w:id="0"/>
    </w:p>
    <w:p w:rsidR="00643455">
      <w:pPr>
        <w:jc w:val="center"/>
        <w:rPr>
          <w:lang w:eastAsia="zh-CN"/>
        </w:rPr>
      </w:pPr>
      <w:r>
        <w:rPr>
          <w:b/>
          <w:bCs/>
          <w:sz w:val="28"/>
          <w:szCs w:val="28"/>
          <w:lang w:eastAsia="zh-CN"/>
        </w:rPr>
        <w:t>上海市浦东新区</w:t>
      </w:r>
      <w:r>
        <w:rPr>
          <w:b/>
          <w:bCs/>
          <w:sz w:val="28"/>
          <w:szCs w:val="28"/>
          <w:lang w:eastAsia="zh-CN"/>
        </w:rPr>
        <w:t>2021</w:t>
      </w:r>
      <w:r>
        <w:rPr>
          <w:b/>
          <w:bCs/>
          <w:sz w:val="28"/>
          <w:szCs w:val="28"/>
          <w:lang w:eastAsia="zh-CN"/>
        </w:rPr>
        <w:t>年中考数学一模试卷</w:t>
      </w:r>
    </w:p>
    <w:p w:rsidR="00643455">
      <w:pPr>
        <w:rPr>
          <w:lang w:eastAsia="zh-CN"/>
        </w:rPr>
      </w:pPr>
      <w:r>
        <w:rPr>
          <w:b/>
          <w:bCs/>
          <w:sz w:val="24"/>
          <w:szCs w:val="24"/>
          <w:lang w:eastAsia="zh-CN"/>
        </w:rPr>
        <w:t>一、单选题（共</w:t>
      </w:r>
      <w:r>
        <w:rPr>
          <w:b/>
          <w:bCs/>
          <w:sz w:val="24"/>
          <w:szCs w:val="24"/>
          <w:lang w:eastAsia="zh-CN"/>
        </w:rPr>
        <w:t>6</w:t>
      </w:r>
      <w:r>
        <w:rPr>
          <w:b/>
          <w:bCs/>
          <w:sz w:val="24"/>
          <w:szCs w:val="24"/>
          <w:lang w:eastAsia="zh-CN"/>
        </w:rPr>
        <w:t>题；共</w:t>
      </w:r>
      <w:r w:rsidR="00BA73BD">
        <w:rPr>
          <w:rFonts w:hint="eastAsia"/>
          <w:b/>
          <w:bCs/>
          <w:sz w:val="24"/>
          <w:szCs w:val="24"/>
          <w:lang w:eastAsia="zh-CN"/>
        </w:rPr>
        <w:t>24</w:t>
      </w:r>
      <w:r>
        <w:rPr>
          <w:b/>
          <w:bCs/>
          <w:sz w:val="24"/>
          <w:szCs w:val="24"/>
          <w:lang w:eastAsia="zh-CN"/>
        </w:rPr>
        <w:t>分）</w:t>
      </w:r>
    </w:p>
    <w:p w:rsidR="00643455">
      <w:pPr>
        <w:spacing w:after="0"/>
        <w:rPr>
          <w:lang w:eastAsia="zh-CN"/>
        </w:rPr>
      </w:pPr>
      <w:r>
        <w:rPr>
          <w:color w:val="000000"/>
          <w:lang w:eastAsia="zh-CN"/>
        </w:rPr>
        <w:t>1.A</w:t>
      </w:r>
      <w:r>
        <w:rPr>
          <w:color w:val="000000"/>
          <w:lang w:eastAsia="zh-CN"/>
        </w:rPr>
        <w:t>、</w:t>
      </w:r>
      <w:r>
        <w:rPr>
          <w:color w:val="000000"/>
          <w:lang w:eastAsia="zh-CN"/>
        </w:rPr>
        <w:t>B</w:t>
      </w:r>
      <w:r>
        <w:rPr>
          <w:color w:val="000000"/>
          <w:lang w:eastAsia="zh-CN"/>
        </w:rPr>
        <w:t>两地的实际距离</w:t>
      </w:r>
      <w:r>
        <w:rPr>
          <w:color w:val="000000"/>
          <w:lang w:eastAsia="zh-CN"/>
        </w:rPr>
        <w:t>AB=250</w:t>
      </w:r>
      <w:r>
        <w:rPr>
          <w:color w:val="000000"/>
          <w:lang w:eastAsia="zh-CN"/>
        </w:rPr>
        <w:t>米，如果画在地图上的距离</w:t>
      </w:r>
      <w:r>
        <w:rPr>
          <w:color w:val="000000"/>
          <w:lang w:eastAsia="zh-CN"/>
        </w:rPr>
        <w:t xml:space="preserve"> </w:t>
      </w:r>
      <m:oMath>
        <m:sSup>
          <m:sSupPr>
            <m:ctrlPr>
              <w:rPr>
                <w:rFonts w:ascii="Cambria Math" w:hAnsi="Cambria Math"/>
              </w:rPr>
            </m:ctrlPr>
          </m:sSupPr>
          <m:e>
            <m:r>
              <w:rPr>
                <w:rFonts w:ascii="Cambria Math" w:hint="eastAsia"/>
                <w:lang w:eastAsia="zh-CN"/>
              </w:rPr>
              <m:t>A</m:t>
            </m:r>
          </m:e>
          <m:sup>
            <m:r>
              <w:rPr>
                <w:rFonts w:ascii="Cambria Math" w:hint="eastAsia"/>
                <w:lang w:eastAsia="zh-CN"/>
              </w:rPr>
              <m:t>'</m:t>
            </m:r>
          </m:sup>
        </m:sSup>
        <m:sSup>
          <m:sSupPr>
            <m:ctrlPr>
              <w:rPr>
                <w:rFonts w:ascii="Cambria Math" w:hAnsi="Cambria Math"/>
              </w:rPr>
            </m:ctrlPr>
          </m:sSupPr>
          <m:e>
            <m:r>
              <w:rPr>
                <w:rFonts w:ascii="Cambria Math" w:hint="eastAsia"/>
                <w:lang w:eastAsia="zh-CN"/>
              </w:rPr>
              <m:t>B</m:t>
            </m:r>
          </m:e>
          <m:sup>
            <m:r>
              <w:rPr>
                <w:rFonts w:ascii="Cambria Math" w:hint="eastAsia"/>
                <w:lang w:eastAsia="zh-CN"/>
              </w:rPr>
              <m:t>'</m:t>
            </m:r>
          </m:sup>
        </m:sSup>
      </m:oMath>
      <w:r>
        <w:rPr>
          <w:color w:val="000000"/>
          <w:lang w:eastAsia="zh-CN"/>
        </w:rPr>
        <w:t xml:space="preserve"> =5</w:t>
      </w:r>
      <w:r>
        <w:rPr>
          <w:color w:val="000000"/>
          <w:lang w:eastAsia="zh-CN"/>
        </w:rPr>
        <w:t>厘米，那么地图上的距离与实际距离的比为（</w:t>
      </w:r>
      <w:r>
        <w:rPr>
          <w:color w:val="000000"/>
          <w:lang w:eastAsia="zh-CN"/>
        </w:rPr>
        <w:t xml:space="preserve">   </w:t>
      </w:r>
      <w:r>
        <w:rPr>
          <w:color w:val="000000"/>
          <w:lang w:eastAsia="zh-CN"/>
        </w:rPr>
        <w:t>）</w:t>
      </w:r>
      <w:r>
        <w:rPr>
          <w:color w:val="000000"/>
          <w:lang w:eastAsia="zh-CN"/>
        </w:rPr>
        <w:t xml:space="preserve">            </w:t>
      </w:r>
    </w:p>
    <w:p w:rsidR="00643455">
      <w:pPr>
        <w:spacing w:after="0"/>
        <w:ind w:left="150"/>
        <w:rPr>
          <w:lang w:eastAsia="zh-CN"/>
        </w:rPr>
      </w:pPr>
      <w:r>
        <w:rPr>
          <w:color w:val="000000"/>
          <w:lang w:eastAsia="zh-CN"/>
        </w:rPr>
        <w:t>A. 1∶500                             </w:t>
      </w:r>
      <w:r>
        <w:rPr>
          <w:noProof/>
          <w:lang w:eastAsia="zh-CN"/>
        </w:rPr>
        <w:drawing>
          <wp:inline distT="0" distB="0" distL="0" distR="0">
            <wp:extent cx="28651" cy="38202"/>
            <wp:effectExtent l="19050" t="0" r="9449" b="0"/>
            <wp:docPr id="1"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1465" name=""/>
                    <pic:cNvPicPr/>
                  </pic:nvPicPr>
                  <pic:blipFill>
                    <a:blip xmlns:r="http://schemas.openxmlformats.org/officeDocument/2006/relationships" r:embed="rId6"/>
                    <a:stretch>
                      <a:fillRect/>
                    </a:stretch>
                  </pic:blipFill>
                  <pic:spPr>
                    <a:xfrm>
                      <a:off x="0" y="0"/>
                      <a:ext cx="28651" cy="38202"/>
                    </a:xfrm>
                    <a:prstGeom prst="rect">
                      <a:avLst/>
                    </a:prstGeom>
                  </pic:spPr>
                </pic:pic>
              </a:graphicData>
            </a:graphic>
          </wp:inline>
        </w:drawing>
      </w:r>
      <w:r>
        <w:rPr>
          <w:color w:val="000000"/>
          <w:lang w:eastAsia="zh-CN"/>
        </w:rPr>
        <w:t>B. 1∶5 000                             </w:t>
      </w:r>
      <w:r>
        <w:rPr>
          <w:noProof/>
          <w:lang w:eastAsia="zh-CN"/>
        </w:rPr>
        <w:drawing>
          <wp:inline distT="0" distB="0" distL="0" distR="0">
            <wp:extent cx="28651" cy="38202"/>
            <wp:effectExtent l="19050" t="0" r="9449" b="0"/>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727886" name=""/>
                    <pic:cNvPicPr/>
                  </pic:nvPicPr>
                  <pic:blipFill>
                    <a:blip xmlns:r="http://schemas.openxmlformats.org/officeDocument/2006/relationships" r:embed="rId6"/>
                    <a:stretch>
                      <a:fillRect/>
                    </a:stretch>
                  </pic:blipFill>
                  <pic:spPr>
                    <a:xfrm>
                      <a:off x="0" y="0"/>
                      <a:ext cx="28651" cy="38202"/>
                    </a:xfrm>
                    <a:prstGeom prst="rect">
                      <a:avLst/>
                    </a:prstGeom>
                  </pic:spPr>
                </pic:pic>
              </a:graphicData>
            </a:graphic>
          </wp:inline>
        </w:drawing>
      </w:r>
      <w:r>
        <w:rPr>
          <w:color w:val="000000"/>
          <w:lang w:eastAsia="zh-CN"/>
        </w:rPr>
        <w:t>C. 500∶1                             </w:t>
      </w:r>
      <w:r>
        <w:rPr>
          <w:noProof/>
          <w:lang w:eastAsia="zh-CN"/>
        </w:rPr>
        <w:drawing>
          <wp:inline distT="0" distB="0" distL="0" distR="0">
            <wp:extent cx="28651" cy="38202"/>
            <wp:effectExtent l="19050" t="0" r="9449" b="0"/>
            <wp:docPr id="3" name="图片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99148" name=""/>
                    <pic:cNvPicPr/>
                  </pic:nvPicPr>
                  <pic:blipFill>
                    <a:blip xmlns:r="http://schemas.openxmlformats.org/officeDocument/2006/relationships" r:embed="rId6"/>
                    <a:stretch>
                      <a:fillRect/>
                    </a:stretch>
                  </pic:blipFill>
                  <pic:spPr>
                    <a:xfrm>
                      <a:off x="0" y="0"/>
                      <a:ext cx="28651" cy="38202"/>
                    </a:xfrm>
                    <a:prstGeom prst="rect">
                      <a:avLst/>
                    </a:prstGeom>
                  </pic:spPr>
                </pic:pic>
              </a:graphicData>
            </a:graphic>
          </wp:inline>
        </w:drawing>
      </w:r>
      <w:r>
        <w:rPr>
          <w:color w:val="000000"/>
          <w:lang w:eastAsia="zh-CN"/>
        </w:rPr>
        <w:t>D. 5 000∶1</w:t>
      </w:r>
    </w:p>
    <w:p w:rsidR="00643455">
      <w:pPr>
        <w:spacing w:after="0"/>
        <w:rPr>
          <w:lang w:eastAsia="zh-CN"/>
        </w:rPr>
      </w:pPr>
      <w:r>
        <w:rPr>
          <w:color w:val="000000"/>
          <w:lang w:eastAsia="zh-CN"/>
        </w:rPr>
        <w:t>2.</w:t>
      </w:r>
      <w:r>
        <w:rPr>
          <w:color w:val="000000"/>
          <w:lang w:eastAsia="zh-CN"/>
        </w:rPr>
        <w:t>已知在</w:t>
      </w:r>
      <w:r>
        <w:rPr>
          <w:color w:val="000000"/>
          <w:lang w:eastAsia="zh-CN"/>
        </w:rPr>
        <w:t xml:space="preserve"> </w:t>
      </w:r>
      <m:oMath>
        <m:r>
          <w:rPr>
            <w:rFonts w:ascii="Cambria Math" w:hint="eastAsia"/>
            <w:lang w:eastAsia="zh-CN"/>
          </w:rPr>
          <m:t>RtΔABC</m:t>
        </m:r>
      </m:oMath>
      <w:r>
        <w:rPr>
          <w:color w:val="000000"/>
          <w:lang w:eastAsia="zh-CN"/>
        </w:rPr>
        <w:t xml:space="preserve"> </w:t>
      </w:r>
      <w:r>
        <w:rPr>
          <w:color w:val="000000"/>
          <w:lang w:eastAsia="zh-CN"/>
        </w:rPr>
        <w:t>中，</w:t>
      </w:r>
      <w:r>
        <w:rPr>
          <w:color w:val="000000"/>
          <w:lang w:eastAsia="zh-CN"/>
        </w:rPr>
        <w:t xml:space="preserve"> </w:t>
      </w:r>
      <m:oMath>
        <m:r>
          <w:rPr>
            <w:rFonts w:ascii="Cambria Math" w:hint="eastAsia"/>
            <w:lang w:eastAsia="zh-CN"/>
          </w:rPr>
          <m:t>∠</m:t>
        </m:r>
        <m:r>
          <w:rPr>
            <w:rFonts w:ascii="Cambria Math" w:hint="eastAsia"/>
            <w:lang w:eastAsia="zh-CN"/>
          </w:rPr>
          <m:t>C=90</m:t>
        </m:r>
        <m:r>
          <w:rPr>
            <w:rFonts w:ascii="Cambria Math" w:hint="eastAsia"/>
            <w:lang w:eastAsia="zh-CN"/>
          </w:rPr>
          <m:t>°</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m:t>
        </m:r>
        <m:r>
          <w:rPr>
            <w:rFonts w:ascii="Cambria Math" w:hint="eastAsia"/>
            <w:lang w:eastAsia="zh-CN"/>
          </w:rPr>
          <m:t>A=α,BC=2</m:t>
        </m:r>
      </m:oMath>
      <w:r>
        <w:rPr>
          <w:color w:val="000000"/>
          <w:lang w:eastAsia="zh-CN"/>
        </w:rPr>
        <w:t xml:space="preserve"> </w:t>
      </w:r>
      <w:r>
        <w:rPr>
          <w:color w:val="000000"/>
          <w:lang w:eastAsia="zh-CN"/>
        </w:rPr>
        <w:t>，那么</w:t>
      </w:r>
      <w:r>
        <w:rPr>
          <w:color w:val="000000"/>
          <w:lang w:eastAsia="zh-CN"/>
        </w:rPr>
        <w:t>AB</w:t>
      </w:r>
      <w:r>
        <w:rPr>
          <w:color w:val="000000"/>
          <w:lang w:eastAsia="zh-CN"/>
        </w:rPr>
        <w:t>的长等于（</w:t>
      </w:r>
      <w:r>
        <w:rPr>
          <w:color w:val="000000"/>
          <w:lang w:eastAsia="zh-CN"/>
        </w:rPr>
        <w:t xml:space="preserve">   </w:t>
      </w:r>
      <w:r>
        <w:rPr>
          <w:color w:val="000000"/>
          <w:lang w:eastAsia="zh-CN"/>
        </w:rPr>
        <w:t>）</w:t>
      </w:r>
      <w:r>
        <w:rPr>
          <w:color w:val="000000"/>
          <w:lang w:eastAsia="zh-CN"/>
        </w:rPr>
        <w:t xml:space="preserve">            </w:t>
      </w:r>
    </w:p>
    <w:p w:rsidR="00643455">
      <w:pPr>
        <w:spacing w:after="0"/>
        <w:ind w:left="150"/>
        <w:rPr>
          <w:lang w:eastAsia="zh-CN"/>
        </w:rPr>
      </w:pPr>
      <w:r>
        <w:rPr>
          <w:color w:val="000000"/>
        </w:rPr>
        <w:t>A. </w:t>
      </w:r>
      <m:oMath>
        <m:f>
          <m:fPr>
            <m:ctrlPr>
              <w:rPr>
                <w:rFonts w:ascii="Cambria Math" w:hAnsi="Cambria Math"/>
              </w:rPr>
            </m:ctrlPr>
          </m:fPr>
          <m:num>
            <m:r>
              <w:rPr>
                <w:rFonts w:ascii="Cambria Math" w:hint="eastAsia"/>
                <w:lang w:eastAsia="zh-CN"/>
              </w:rPr>
              <m:t>2</m:t>
            </m:r>
          </m:num>
          <m:den>
            <m:r>
              <m:rPr>
                <m:sty m:val="p"/>
              </m:rPr>
              <w:rPr>
                <w:rFonts w:ascii="Cambria Math" w:hint="eastAsia"/>
                <w:lang w:eastAsia="zh-CN"/>
              </w:rPr>
              <m:t>sin</m:t>
            </m:r>
            <m:r>
              <w:rPr>
                <w:rFonts w:ascii="Cambria Math" w:hint="eastAsia"/>
                <w:lang w:eastAsia="zh-CN"/>
              </w:rPr>
              <m:t>α</m:t>
            </m:r>
          </m:den>
        </m:f>
      </m:oMath>
      <w:r>
        <w:rPr>
          <w:color w:val="000000"/>
        </w:rPr>
        <w:t>                                 </w:t>
      </w:r>
      <w:r>
        <w:rPr>
          <w:noProof/>
          <w:lang w:eastAsia="zh-CN"/>
        </w:rPr>
        <w:drawing>
          <wp:inline distT="0" distB="0" distL="0" distR="0">
            <wp:extent cx="19101" cy="38202"/>
            <wp:effectExtent l="19050" t="0" r="0" b="0"/>
            <wp:docPr id="4"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22280" name=""/>
                    <pic:cNvPicPr/>
                  </pic:nvPicPr>
                  <pic:blipFill>
                    <a:blip xmlns:r="http://schemas.openxmlformats.org/officeDocument/2006/relationships" r:embed="rId7"/>
                    <a:stretch>
                      <a:fillRect/>
                    </a:stretch>
                  </pic:blipFill>
                  <pic:spPr>
                    <a:xfrm>
                      <a:off x="0" y="0"/>
                      <a:ext cx="19101" cy="38202"/>
                    </a:xfrm>
                    <a:prstGeom prst="rect">
                      <a:avLst/>
                    </a:prstGeom>
                  </pic:spPr>
                </pic:pic>
              </a:graphicData>
            </a:graphic>
          </wp:inline>
        </w:drawing>
      </w:r>
      <w:r>
        <w:rPr>
          <w:color w:val="000000"/>
        </w:rPr>
        <w:t>B. </w:t>
      </w:r>
      <m:oMath>
        <m:r>
          <w:rPr>
            <w:rFonts w:ascii="Cambria Math" w:hint="eastAsia"/>
            <w:lang w:eastAsia="zh-CN"/>
          </w:rPr>
          <m:t>2</m:t>
        </m:r>
        <m:r>
          <m:rPr>
            <m:sty m:val="p"/>
          </m:rPr>
          <w:rPr>
            <w:rFonts w:ascii="Cambria Math" w:hint="eastAsia"/>
            <w:lang w:eastAsia="zh-CN"/>
          </w:rPr>
          <m:t>sin</m:t>
        </m:r>
        <m:r>
          <w:rPr>
            <w:rFonts w:ascii="Cambria Math" w:hint="eastAsia"/>
            <w:lang w:eastAsia="zh-CN"/>
          </w:rPr>
          <m:t>α</m:t>
        </m:r>
      </m:oMath>
      <w:r>
        <w:rPr>
          <w:color w:val="000000"/>
        </w:rPr>
        <w:t>                                 </w:t>
      </w:r>
      <w:r>
        <w:rPr>
          <w:noProof/>
          <w:lang w:eastAsia="zh-CN"/>
        </w:rPr>
        <w:drawing>
          <wp:inline distT="0" distB="0" distL="0" distR="0">
            <wp:extent cx="19101" cy="38202"/>
            <wp:effectExtent l="19050" t="0" r="0" b="0"/>
            <wp:docPr id="5" name="图片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72578" name=""/>
                    <pic:cNvPicPr/>
                  </pic:nvPicPr>
                  <pic:blipFill>
                    <a:blip xmlns:r="http://schemas.openxmlformats.org/officeDocument/2006/relationships" r:embed="rId7"/>
                    <a:stretch>
                      <a:fillRect/>
                    </a:stretch>
                  </pic:blipFill>
                  <pic:spPr>
                    <a:xfrm>
                      <a:off x="0" y="0"/>
                      <a:ext cx="19101" cy="38202"/>
                    </a:xfrm>
                    <a:prstGeom prst="rect">
                      <a:avLst/>
                    </a:prstGeom>
                  </pic:spPr>
                </pic:pic>
              </a:graphicData>
            </a:graphic>
          </wp:inline>
        </w:drawing>
      </w:r>
      <w:r>
        <w:rPr>
          <w:color w:val="000000"/>
        </w:rPr>
        <w:t>C. </w:t>
      </w:r>
      <m:oMath>
        <m:f>
          <m:fPr>
            <m:ctrlPr>
              <w:rPr>
                <w:rFonts w:ascii="Cambria Math" w:hAnsi="Cambria Math"/>
              </w:rPr>
            </m:ctrlPr>
          </m:fPr>
          <m:num>
            <m:r>
              <w:rPr>
                <w:rFonts w:ascii="Cambria Math" w:hint="eastAsia"/>
                <w:lang w:eastAsia="zh-CN"/>
              </w:rPr>
              <m:t>2</m:t>
            </m:r>
          </m:num>
          <m:den>
            <m:r>
              <m:rPr>
                <m:sty m:val="p"/>
              </m:rPr>
              <w:rPr>
                <w:rFonts w:ascii="Cambria Math" w:hint="eastAsia"/>
                <w:lang w:eastAsia="zh-CN"/>
              </w:rPr>
              <m:t>cos</m:t>
            </m:r>
            <m:r>
              <w:rPr>
                <w:rFonts w:ascii="Cambria Math" w:hint="eastAsia"/>
                <w:lang w:eastAsia="zh-CN"/>
              </w:rPr>
              <m:t>α</m:t>
            </m:r>
          </m:den>
        </m:f>
      </m:oMath>
      <w:r>
        <w:rPr>
          <w:color w:val="000000"/>
        </w:rPr>
        <w:t>                                 </w:t>
      </w:r>
      <w:r>
        <w:rPr>
          <w:noProof/>
          <w:lang w:eastAsia="zh-CN"/>
        </w:rPr>
        <w:drawing>
          <wp:inline distT="0" distB="0" distL="0" distR="0">
            <wp:extent cx="19101" cy="38202"/>
            <wp:effectExtent l="19050" t="0" r="0" b="0"/>
            <wp:docPr id="6"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96518" name=""/>
                    <pic:cNvPicPr/>
                  </pic:nvPicPr>
                  <pic:blipFill>
                    <a:blip xmlns:r="http://schemas.openxmlformats.org/officeDocument/2006/relationships" r:embed="rId7"/>
                    <a:stretch>
                      <a:fillRect/>
                    </a:stretch>
                  </pic:blipFill>
                  <pic:spPr>
                    <a:xfrm>
                      <a:off x="0" y="0"/>
                      <a:ext cx="19101" cy="38202"/>
                    </a:xfrm>
                    <a:prstGeom prst="rect">
                      <a:avLst/>
                    </a:prstGeom>
                  </pic:spPr>
                </pic:pic>
              </a:graphicData>
            </a:graphic>
          </wp:inline>
        </w:drawing>
      </w:r>
      <w:r>
        <w:rPr>
          <w:color w:val="000000"/>
          <w:lang w:eastAsia="zh-CN"/>
        </w:rPr>
        <w:t>D. </w:t>
      </w:r>
      <m:oMath>
        <m:r>
          <w:rPr>
            <w:rFonts w:ascii="Cambria Math" w:hint="eastAsia"/>
            <w:lang w:eastAsia="zh-CN"/>
          </w:rPr>
          <m:t>2</m:t>
        </m:r>
        <m:r>
          <m:rPr>
            <m:sty m:val="p"/>
          </m:rPr>
          <w:rPr>
            <w:rFonts w:ascii="Cambria Math" w:hint="eastAsia"/>
            <w:lang w:eastAsia="zh-CN"/>
          </w:rPr>
          <m:t>cos</m:t>
        </m:r>
        <m:r>
          <w:rPr>
            <w:rFonts w:ascii="Cambria Math" w:hint="eastAsia"/>
            <w:lang w:eastAsia="zh-CN"/>
          </w:rPr>
          <m:t>α</m:t>
        </m:r>
      </m:oMath>
    </w:p>
    <w:p w:rsidR="00643455">
      <w:pPr>
        <w:spacing w:after="0"/>
        <w:rPr>
          <w:lang w:eastAsia="zh-CN"/>
        </w:rPr>
      </w:pPr>
      <w:r>
        <w:rPr>
          <w:color w:val="000000"/>
          <w:lang w:eastAsia="zh-CN"/>
        </w:rPr>
        <w:t>3.</w:t>
      </w:r>
      <w:r>
        <w:rPr>
          <w:color w:val="000000"/>
          <w:lang w:eastAsia="zh-CN"/>
        </w:rPr>
        <w:t>下列</w:t>
      </w:r>
      <w:r>
        <w:rPr>
          <w:color w:val="000000"/>
          <w:lang w:eastAsia="zh-CN"/>
        </w:rPr>
        <w:t xml:space="preserve"> </w:t>
      </w:r>
      <m:oMath>
        <m:r>
          <w:rPr>
            <w:rFonts w:ascii="Cambria Math" w:hint="eastAsia"/>
            <w:lang w:eastAsia="zh-CN"/>
          </w:rPr>
          <m:t>y</m:t>
        </m:r>
      </m:oMath>
      <w:r>
        <w:rPr>
          <w:color w:val="000000"/>
          <w:lang w:eastAsia="zh-CN"/>
        </w:rPr>
        <w:t xml:space="preserve"> </w:t>
      </w:r>
      <w:r>
        <w:rPr>
          <w:color w:val="000000"/>
          <w:lang w:eastAsia="zh-CN"/>
        </w:rPr>
        <w:t>关于</w:t>
      </w:r>
      <w:r>
        <w:rPr>
          <w:color w:val="000000"/>
          <w:lang w:eastAsia="zh-CN"/>
        </w:rPr>
        <w:t>x</w:t>
      </w:r>
      <w:r>
        <w:rPr>
          <w:color w:val="000000"/>
          <w:lang w:eastAsia="zh-CN"/>
        </w:rPr>
        <w:t>的函数中，一定是二次函数的是（</w:t>
      </w:r>
      <w:r>
        <w:rPr>
          <w:color w:val="000000"/>
          <w:lang w:eastAsia="zh-CN"/>
        </w:rPr>
        <w:t xml:space="preserve">   </w:t>
      </w:r>
      <w:r>
        <w:rPr>
          <w:color w:val="000000"/>
          <w:lang w:eastAsia="zh-CN"/>
        </w:rPr>
        <w:t>）</w:t>
      </w:r>
      <w:r>
        <w:rPr>
          <w:color w:val="000000"/>
          <w:lang w:eastAsia="zh-CN"/>
        </w:rPr>
        <w:t xml:space="preserve">            </w:t>
      </w:r>
    </w:p>
    <w:p w:rsidR="00643455">
      <w:pPr>
        <w:spacing w:after="0"/>
        <w:ind w:left="150"/>
        <w:rPr>
          <w:lang w:eastAsia="zh-CN"/>
        </w:rPr>
      </w:pPr>
      <w:r>
        <w:rPr>
          <w:color w:val="000000"/>
        </w:rPr>
        <w:t>A. </w:t>
      </w:r>
      <m:oMath>
        <m:r>
          <w:rPr>
            <w:rFonts w:ascii="Cambria Math" w:hint="eastAsia"/>
            <w:lang w:eastAsia="zh-CN"/>
          </w:rPr>
          <m:t>y=(k</m:t>
        </m:r>
        <m:r>
          <w:rPr>
            <w:rFonts w:ascii="Cambria Math" w:hint="eastAsia"/>
            <w:lang w:eastAsia="zh-CN"/>
          </w:rPr>
          <m:t>-</m:t>
        </m:r>
        <m:r>
          <w:rPr>
            <w:rFonts w:ascii="Cambria Math" w:hint="eastAsia"/>
            <w:lang w:eastAsia="zh-CN"/>
          </w:rPr>
          <m:t>1)</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+3</m:t>
        </m:r>
      </m:oMath>
      <w:r>
        <w:rPr>
          <w:color w:val="000000"/>
        </w:rPr>
        <w:t>              </w:t>
      </w:r>
      <w:r>
        <w:rPr>
          <w:noProof/>
          <w:lang w:eastAsia="zh-CN"/>
        </w:rPr>
        <w:drawing>
          <wp:inline distT="0" distB="0" distL="0" distR="0">
            <wp:extent cx="9550" cy="38202"/>
            <wp:effectExtent l="19050" t="0" r="9500" b="0"/>
            <wp:docPr id="7" name="图片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92018" name=""/>
                    <pic:cNvPicPr/>
                  </pic:nvPicPr>
                  <pic:blipFill>
                    <a:blip xmlns:r="http://schemas.openxmlformats.org/officeDocument/2006/relationships" r:embed="rId8"/>
                    <a:stretch>
                      <a:fillRect/>
                    </a:stretch>
                  </pic:blipFill>
                  <pic:spPr>
                    <a:xfrm>
                      <a:off x="0" y="0"/>
                      <a:ext cx="9550" cy="38202"/>
                    </a:xfrm>
                    <a:prstGeom prst="rect">
                      <a:avLst/>
                    </a:prstGeom>
                  </pic:spPr>
                </pic:pic>
              </a:graphicData>
            </a:graphic>
          </wp:inline>
        </w:drawing>
      </w:r>
      <w:r>
        <w:rPr>
          <w:color w:val="000000"/>
        </w:rPr>
        <w:t>B. </w:t>
      </w:r>
      <m:oMath>
        <m:r>
          <w:rPr>
            <w:rFonts w:ascii="Cambria Math" w:hint="eastAsia"/>
            <w:lang w:eastAsia="zh-CN"/>
          </w:rPr>
          <m:t>y=</m:t>
        </m:r>
        <m:f>
          <m:fPr>
            <m:ctrlPr>
              <w:rPr>
                <w:rFonts w:ascii="Cambria Math" w:hAnsi="Cambria Math"/>
              </w:rPr>
            </m:ctrlPr>
          </m:fPr>
          <m:num>
            <m:r>
              <w:rPr>
                <w:rFonts w:ascii="Cambria Math" w:hint="eastAsia"/>
                <w:lang w:eastAsia="zh-CN"/>
              </w:rPr>
              <m:t>1</m:t>
            </m:r>
          </m:num>
          <m:den>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den>
        </m:f>
        <m:r>
          <w:rPr>
            <w:rFonts w:ascii="Cambria Math" w:hint="eastAsia"/>
            <w:lang w:eastAsia="zh-CN"/>
          </w:rPr>
          <m:t>+1</m:t>
        </m:r>
      </m:oMath>
      <w:r>
        <w:rPr>
          <w:color w:val="000000"/>
        </w:rPr>
        <w:t>              </w:t>
      </w:r>
      <w:r>
        <w:rPr>
          <w:noProof/>
          <w:lang w:eastAsia="zh-CN"/>
        </w:rPr>
        <w:drawing>
          <wp:inline distT="0" distB="0" distL="0" distR="0">
            <wp:extent cx="9550" cy="38202"/>
            <wp:effectExtent l="19050" t="0" r="9500" b="0"/>
            <wp:docPr id="8" name="图片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64679" name=""/>
                    <pic:cNvPicPr/>
                  </pic:nvPicPr>
                  <pic:blipFill>
                    <a:blip xmlns:r="http://schemas.openxmlformats.org/officeDocument/2006/relationships" r:embed="rId8"/>
                    <a:stretch>
                      <a:fillRect/>
                    </a:stretch>
                  </pic:blipFill>
                  <pic:spPr>
                    <a:xfrm>
                      <a:off x="0" y="0"/>
                      <a:ext cx="9550" cy="38202"/>
                    </a:xfrm>
                    <a:prstGeom prst="rect">
                      <a:avLst/>
                    </a:prstGeom>
                  </pic:spPr>
                </pic:pic>
              </a:graphicData>
            </a:graphic>
          </wp:inline>
        </w:drawing>
      </w:r>
      <w:r>
        <w:rPr>
          <w:color w:val="000000"/>
        </w:rPr>
        <w:t>C. </w:t>
      </w:r>
      <m:oMath>
        <m:r>
          <w:rPr>
            <w:rFonts w:ascii="Cambria Math" w:hint="eastAsia"/>
            <w:lang w:eastAsia="zh-CN"/>
          </w:rPr>
          <m:t>y=(x+1)(x</m:t>
        </m:r>
        <m:r>
          <w:rPr>
            <w:rFonts w:ascii="Cambria Math" w:hint="eastAsia"/>
            <w:lang w:eastAsia="zh-CN"/>
          </w:rPr>
          <m:t>-</m:t>
        </m:r>
        <m:r>
          <w:rPr>
            <w:rFonts w:ascii="Cambria Math" w:hint="eastAsia"/>
            <w:lang w:eastAsia="zh-CN"/>
          </w:rPr>
          <m:t>2)</m:t>
        </m:r>
        <m:r>
          <w:rPr>
            <w:rFonts w:ascii="Cambria Math" w:hint="eastAsia"/>
            <w:lang w:eastAsia="zh-CN"/>
          </w:rPr>
          <m:t>-</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oMath>
      <w:r>
        <w:rPr>
          <w:color w:val="000000"/>
        </w:rPr>
        <w:t>              </w:t>
      </w:r>
      <w:r>
        <w:rPr>
          <w:noProof/>
          <w:lang w:eastAsia="zh-CN"/>
        </w:rPr>
        <w:drawing>
          <wp:inline distT="0" distB="0" distL="0" distR="0">
            <wp:extent cx="9550" cy="38202"/>
            <wp:effectExtent l="19050" t="0" r="9500" b="0"/>
            <wp:docPr id="9" name="图片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45480" name=""/>
                    <pic:cNvPicPr/>
                  </pic:nvPicPr>
                  <pic:blipFill>
                    <a:blip xmlns:r="http://schemas.openxmlformats.org/officeDocument/2006/relationships" r:embed="rId8"/>
                    <a:stretch>
                      <a:fillRect/>
                    </a:stretch>
                  </pic:blipFill>
                  <pic:spPr>
                    <a:xfrm>
                      <a:off x="0" y="0"/>
                      <a:ext cx="9550" cy="38202"/>
                    </a:xfrm>
                    <a:prstGeom prst="rect">
                      <a:avLst/>
                    </a:prstGeom>
                  </pic:spPr>
                </pic:pic>
              </a:graphicData>
            </a:graphic>
          </wp:inline>
        </w:drawing>
      </w:r>
      <w:r>
        <w:rPr>
          <w:color w:val="000000"/>
          <w:lang w:eastAsia="zh-CN"/>
        </w:rPr>
        <w:t>D. </w:t>
      </w:r>
      <m:oMath>
        <m:r>
          <w:rPr>
            <w:rFonts w:ascii="Cambria Math" w:hint="eastAsia"/>
            <w:lang w:eastAsia="zh-CN"/>
          </w:rPr>
          <m:t>y=2</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t>
        </m:r>
        <m:r>
          <w:rPr>
            <w:rFonts w:ascii="Cambria Math" w:hint="eastAsia"/>
            <w:lang w:eastAsia="zh-CN"/>
          </w:rPr>
          <m:t>7x</m:t>
        </m:r>
      </m:oMath>
    </w:p>
    <w:p w:rsidR="00643455">
      <w:pPr>
        <w:spacing w:after="0"/>
        <w:rPr>
          <w:lang w:eastAsia="zh-CN"/>
        </w:rPr>
      </w:pPr>
      <w:r>
        <w:rPr>
          <w:color w:val="000000"/>
          <w:lang w:eastAsia="zh-CN"/>
        </w:rPr>
        <w:t>4.</w:t>
      </w:r>
      <w:r>
        <w:rPr>
          <w:color w:val="000000"/>
          <w:lang w:eastAsia="zh-CN"/>
        </w:rPr>
        <w:t>已知一个单位向量</w:t>
      </w:r>
      <w:r>
        <w:rPr>
          <w:color w:val="000000"/>
          <w:lang w:eastAsia="zh-CN"/>
        </w:rPr>
        <w:t xml:space="preserve"> </w:t>
      </w:r>
      <m:oMath>
        <m:acc>
          <m:accPr>
            <m:chr m:val="⃯"/>
            <m:ctrlPr>
              <w:rPr>
                <w:rFonts w:ascii="Cambria Math" w:hAnsi="Cambria Math"/>
              </w:rPr>
            </m:ctrlPr>
          </m:accPr>
          <m:e>
            <m:r>
              <w:rPr>
                <w:rFonts w:ascii="Cambria Math" w:hint="eastAsia"/>
                <w:lang w:eastAsia="zh-CN"/>
              </w:rPr>
              <m:t>e</m:t>
            </m:r>
          </m:e>
        </m:acc>
      </m:oMath>
      <w:r>
        <w:rPr>
          <w:color w:val="000000"/>
          <w:lang w:eastAsia="zh-CN"/>
        </w:rPr>
        <w:t xml:space="preserve"> </w:t>
      </w:r>
      <w:r>
        <w:rPr>
          <w:color w:val="000000"/>
          <w:lang w:eastAsia="zh-CN"/>
        </w:rPr>
        <w:t>，设</w:t>
      </w:r>
      <w:r>
        <w:rPr>
          <w:color w:val="000000"/>
          <w:lang w:eastAsia="zh-CN"/>
        </w:rPr>
        <w:t xml:space="preserve"> </w:t>
      </w:r>
      <m:oMath>
        <m:acc>
          <m:accPr>
            <m:chr m:val="⃯"/>
            <m:ctrlPr>
              <w:rPr>
                <w:rFonts w:ascii="Cambria Math" w:hAnsi="Cambria Math"/>
              </w:rPr>
            </m:ctrlPr>
          </m:accPr>
          <m:e>
            <m:r>
              <w:rPr>
                <w:rFonts w:ascii="Cambria Math" w:hint="eastAsia"/>
                <w:lang w:eastAsia="zh-CN"/>
              </w:rPr>
              <m:t>a</m:t>
            </m:r>
          </m:e>
        </m:acc>
      </m:oMath>
      <w:r>
        <w:rPr>
          <w:color w:val="000000"/>
          <w:lang w:eastAsia="zh-CN"/>
        </w:rPr>
        <w:t xml:space="preserve"> </w:t>
      </w:r>
      <w:r>
        <w:rPr>
          <w:color w:val="000000"/>
          <w:lang w:eastAsia="zh-CN"/>
        </w:rPr>
        <w:t>、</w:t>
      </w:r>
      <w:r>
        <w:rPr>
          <w:color w:val="000000"/>
          <w:lang w:eastAsia="zh-CN"/>
        </w:rPr>
        <w:t xml:space="preserve"> </w:t>
      </w:r>
      <m:oMath>
        <m:acc>
          <m:accPr>
            <m:chr m:val="⃯"/>
            <m:ctrlPr>
              <w:rPr>
                <w:rFonts w:ascii="Cambria Math" w:hAnsi="Cambria Math"/>
              </w:rPr>
            </m:ctrlPr>
          </m:accPr>
          <m:e>
            <m:r>
              <w:rPr>
                <w:rFonts w:ascii="Cambria Math" w:hint="eastAsia"/>
                <w:lang w:eastAsia="zh-CN"/>
              </w:rPr>
              <m:t>b</m:t>
            </m:r>
          </m:e>
        </m:acc>
      </m:oMath>
      <w:r>
        <w:rPr>
          <w:color w:val="000000"/>
          <w:lang w:eastAsia="zh-CN"/>
        </w:rPr>
        <w:t xml:space="preserve"> </w:t>
      </w:r>
      <w:r>
        <w:rPr>
          <w:color w:val="000000"/>
          <w:lang w:eastAsia="zh-CN"/>
        </w:rPr>
        <w:t>是非零向量，那么下列等式中正确的是（</w:t>
      </w:r>
      <w:r>
        <w:rPr>
          <w:color w:val="000000"/>
          <w:lang w:eastAsia="zh-CN"/>
        </w:rPr>
        <w:t xml:space="preserve">  </w:t>
      </w:r>
      <w:r>
        <w:rPr>
          <w:color w:val="000000"/>
          <w:lang w:eastAsia="zh-CN"/>
        </w:rPr>
        <w:t>）．</w:t>
      </w:r>
      <w:r>
        <w:rPr>
          <w:color w:val="000000"/>
          <w:lang w:eastAsia="zh-CN"/>
        </w:rPr>
        <w:t xml:space="preserve">            </w:t>
      </w:r>
    </w:p>
    <w:p w:rsidR="00643455">
      <w:pPr>
        <w:spacing w:after="0"/>
        <w:ind w:left="150"/>
        <w:rPr>
          <w:lang w:eastAsia="zh-CN"/>
        </w:rPr>
      </w:pPr>
      <w:r>
        <w:rPr>
          <w:color w:val="000000"/>
        </w:rPr>
        <w:t>A. </w:t>
      </w:r>
      <m:oMath>
        <m:f>
          <m:fPr>
            <m:ctrlPr>
              <w:rPr>
                <w:rFonts w:ascii="Cambria Math" w:hAnsi="Cambria Math"/>
              </w:rPr>
            </m:ctrlPr>
          </m:fPr>
          <m:num>
            <m:r>
              <w:rPr>
                <w:rFonts w:ascii="Cambria Math" w:hint="eastAsia"/>
                <w:lang w:eastAsia="zh-CN"/>
              </w:rPr>
              <m:t>1</m:t>
            </m:r>
          </m:num>
          <m:den>
            <m:r>
              <w:rPr>
                <w:rFonts w:ascii="Cambria Math" w:hint="eastAsia"/>
                <w:lang w:eastAsia="zh-CN"/>
              </w:rPr>
              <m:t>|</m:t>
            </m:r>
            <m:acc>
              <m:accPr>
                <m:chr m:val="⃗"/>
                <m:ctrlPr>
                  <w:rPr>
                    <w:rFonts w:ascii="Cambria Math" w:hAnsi="Cambria Math"/>
                  </w:rPr>
                </m:ctrlPr>
              </m:accPr>
              <m:e>
                <m:r>
                  <w:rPr>
                    <w:rFonts w:ascii="Cambria Math" w:hint="eastAsia"/>
                    <w:lang w:eastAsia="zh-CN"/>
                  </w:rPr>
                  <m:t>a</m:t>
                </m:r>
              </m:e>
            </m:acc>
            <m:r>
              <w:rPr>
                <w:rFonts w:ascii="Cambria Math" w:hint="eastAsia"/>
                <w:lang w:eastAsia="zh-CN"/>
              </w:rPr>
              <m:t>|</m:t>
            </m:r>
          </m:den>
        </m:f>
        <m:acc>
          <m:accPr>
            <m:chr m:val="⃗"/>
            <m:ctrlPr>
              <w:rPr>
                <w:rFonts w:ascii="Cambria Math" w:hAnsi="Cambria Math"/>
              </w:rPr>
            </m:ctrlPr>
          </m:accPr>
          <m:e>
            <m:r>
              <w:rPr>
                <w:rFonts w:ascii="Cambria Math" w:hint="eastAsia"/>
                <w:lang w:eastAsia="zh-CN"/>
              </w:rPr>
              <m:t>a</m:t>
            </m:r>
          </m:e>
        </m:acc>
        <m:r>
          <w:rPr>
            <w:rFonts w:ascii="Cambria Math" w:hint="eastAsia"/>
            <w:lang w:eastAsia="zh-CN"/>
          </w:rPr>
          <m:t>=</m:t>
        </m:r>
        <m:acc>
          <m:accPr>
            <m:chr m:val="⃗"/>
            <m:ctrlPr>
              <w:rPr>
                <w:rFonts w:ascii="Cambria Math" w:hAnsi="Cambria Math"/>
              </w:rPr>
            </m:ctrlPr>
          </m:accPr>
          <m:e>
            <m:r>
              <w:rPr>
                <w:rFonts w:ascii="Cambria Math" w:hint="eastAsia"/>
                <w:lang w:eastAsia="zh-CN"/>
              </w:rPr>
              <m:t>e</m:t>
            </m:r>
          </m:e>
        </m:acc>
      </m:oMath>
      <w:r>
        <w:rPr>
          <w:color w:val="000000"/>
        </w:rPr>
        <w:t xml:space="preserve"> </w:t>
      </w:r>
      <w:r>
        <w:rPr>
          <w:color w:val="000000"/>
        </w:rPr>
        <w:t>；</w:t>
      </w:r>
      <w:r>
        <w:rPr>
          <w:color w:val="000000"/>
        </w:rPr>
        <w:t>                   </w:t>
      </w:r>
      <w:r>
        <w:rPr>
          <w:noProof/>
          <w:lang w:eastAsia="zh-CN"/>
        </w:rPr>
        <w:drawing>
          <wp:inline distT="0" distB="0" distL="0" distR="0">
            <wp:extent cx="9550" cy="38202"/>
            <wp:effectExtent l="19050" t="0" r="9500" b="0"/>
            <wp:docPr id="10" name="图片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47094" name=""/>
                    <pic:cNvPicPr/>
                  </pic:nvPicPr>
                  <pic:blipFill>
                    <a:blip xmlns:r="http://schemas.openxmlformats.org/officeDocument/2006/relationships" r:embed="rId8"/>
                    <a:stretch>
                      <a:fillRect/>
                    </a:stretch>
                  </pic:blipFill>
                  <pic:spPr>
                    <a:xfrm>
                      <a:off x="0" y="0"/>
                      <a:ext cx="9550" cy="38202"/>
                    </a:xfrm>
                    <a:prstGeom prst="rect">
                      <a:avLst/>
                    </a:prstGeom>
                  </pic:spPr>
                </pic:pic>
              </a:graphicData>
            </a:graphic>
          </wp:inline>
        </w:drawing>
      </w:r>
      <w:r>
        <w:rPr>
          <w:color w:val="000000"/>
        </w:rPr>
        <w:t>B. </w:t>
      </w:r>
      <m:oMath>
        <m:r>
          <w:rPr>
            <w:rFonts w:ascii="Cambria Math" w:hint="eastAsia"/>
            <w:lang w:eastAsia="zh-CN"/>
          </w:rPr>
          <m:t>|</m:t>
        </m:r>
        <m:acc>
          <m:accPr>
            <m:chr m:val="⃗"/>
            <m:ctrlPr>
              <w:rPr>
                <w:rFonts w:ascii="Cambria Math" w:hAnsi="Cambria Math"/>
              </w:rPr>
            </m:ctrlPr>
          </m:accPr>
          <m:e>
            <m:r>
              <w:rPr>
                <w:rFonts w:ascii="Cambria Math" w:hint="eastAsia"/>
                <w:lang w:eastAsia="zh-CN"/>
              </w:rPr>
              <m:t>e</m:t>
            </m:r>
          </m:e>
        </m:acc>
        <m:r>
          <w:rPr>
            <w:rFonts w:ascii="Cambria Math" w:hint="eastAsia"/>
            <w:lang w:eastAsia="zh-CN"/>
          </w:rPr>
          <m:t>|</m:t>
        </m:r>
        <m:acc>
          <m:accPr>
            <m:chr m:val="⃗"/>
            <m:ctrlPr>
              <w:rPr>
                <w:rFonts w:ascii="Cambria Math" w:hAnsi="Cambria Math"/>
              </w:rPr>
            </m:ctrlPr>
          </m:accPr>
          <m:e>
            <m:r>
              <w:rPr>
                <w:rFonts w:ascii="Cambria Math" w:hint="eastAsia"/>
                <w:lang w:eastAsia="zh-CN"/>
              </w:rPr>
              <m:t>a</m:t>
            </m:r>
          </m:e>
        </m:acc>
        <m:r>
          <w:rPr>
            <w:rFonts w:ascii="Cambria Math" w:hint="eastAsia"/>
            <w:lang w:eastAsia="zh-CN"/>
          </w:rPr>
          <m:t>=</m:t>
        </m:r>
        <m:acc>
          <m:accPr>
            <m:chr m:val="⃗"/>
            <m:ctrlPr>
              <w:rPr>
                <w:rFonts w:ascii="Cambria Math" w:hAnsi="Cambria Math"/>
              </w:rPr>
            </m:ctrlPr>
          </m:accPr>
          <m:e>
            <m:r>
              <w:rPr>
                <w:rFonts w:ascii="Cambria Math" w:hint="eastAsia"/>
                <w:lang w:eastAsia="zh-CN"/>
              </w:rPr>
              <m:t>a</m:t>
            </m:r>
          </m:e>
        </m:acc>
      </m:oMath>
      <w:r>
        <w:rPr>
          <w:color w:val="000000"/>
        </w:rPr>
        <w:t xml:space="preserve"> </w:t>
      </w:r>
      <w:r>
        <w:rPr>
          <w:color w:val="000000"/>
        </w:rPr>
        <w:t>；</w:t>
      </w:r>
      <w:r>
        <w:rPr>
          <w:color w:val="000000"/>
        </w:rPr>
        <w:t>                   </w:t>
      </w:r>
      <w:r>
        <w:rPr>
          <w:noProof/>
          <w:lang w:eastAsia="zh-CN"/>
        </w:rPr>
        <w:drawing>
          <wp:inline distT="0" distB="0" distL="0" distR="0">
            <wp:extent cx="9550" cy="38202"/>
            <wp:effectExtent l="19050" t="0" r="9500" b="0"/>
            <wp:docPr id="11" name="图片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85404" name=""/>
                    <pic:cNvPicPr/>
                  </pic:nvPicPr>
                  <pic:blipFill>
                    <a:blip xmlns:r="http://schemas.openxmlformats.org/officeDocument/2006/relationships" r:embed="rId8"/>
                    <a:stretch>
                      <a:fillRect/>
                    </a:stretch>
                  </pic:blipFill>
                  <pic:spPr>
                    <a:xfrm>
                      <a:off x="0" y="0"/>
                      <a:ext cx="9550" cy="38202"/>
                    </a:xfrm>
                    <a:prstGeom prst="rect">
                      <a:avLst/>
                    </a:prstGeom>
                  </pic:spPr>
                </pic:pic>
              </a:graphicData>
            </a:graphic>
          </wp:inline>
        </w:drawing>
      </w:r>
      <w:r>
        <w:rPr>
          <w:color w:val="000000"/>
        </w:rPr>
        <w:t>C. </w:t>
      </w:r>
      <m:oMath>
        <m:r>
          <w:rPr>
            <w:rFonts w:ascii="Cambria Math" w:hint="eastAsia"/>
            <w:lang w:eastAsia="zh-CN"/>
          </w:rPr>
          <m:t>|</m:t>
        </m:r>
        <m:acc>
          <m:accPr>
            <m:chr m:val="⃗"/>
            <m:ctrlPr>
              <w:rPr>
                <w:rFonts w:ascii="Cambria Math" w:hAnsi="Cambria Math"/>
              </w:rPr>
            </m:ctrlPr>
          </m:accPr>
          <m:e>
            <m:r>
              <w:rPr>
                <w:rFonts w:ascii="Cambria Math" w:hint="eastAsia"/>
                <w:lang w:eastAsia="zh-CN"/>
              </w:rPr>
              <m:t>b</m:t>
            </m:r>
          </m:e>
        </m:acc>
        <m:r>
          <w:rPr>
            <w:rFonts w:ascii="Cambria Math" w:hint="eastAsia"/>
            <w:lang w:eastAsia="zh-CN"/>
          </w:rPr>
          <m:t>|</m:t>
        </m:r>
        <m:acc>
          <m:accPr>
            <m:chr m:val="⃗"/>
            <m:ctrlPr>
              <w:rPr>
                <w:rFonts w:ascii="Cambria Math" w:hAnsi="Cambria Math"/>
              </w:rPr>
            </m:ctrlPr>
          </m:accPr>
          <m:e>
            <m:r>
              <w:rPr>
                <w:rFonts w:ascii="Cambria Math" w:hint="eastAsia"/>
                <w:lang w:eastAsia="zh-CN"/>
              </w:rPr>
              <m:t>e</m:t>
            </m:r>
          </m:e>
        </m:acc>
        <m:r>
          <w:rPr>
            <w:rFonts w:ascii="Cambria Math" w:hint="eastAsia"/>
            <w:lang w:eastAsia="zh-CN"/>
          </w:rPr>
          <m:t>=</m:t>
        </m:r>
        <m:acc>
          <m:accPr>
            <m:chr m:val="⃗"/>
            <m:ctrlPr>
              <w:rPr>
                <w:rFonts w:ascii="Cambria Math" w:hAnsi="Cambria Math"/>
              </w:rPr>
            </m:ctrlPr>
          </m:accPr>
          <m:e>
            <m:r>
              <w:rPr>
                <w:rFonts w:ascii="Cambria Math" w:hint="eastAsia"/>
                <w:lang w:eastAsia="zh-CN"/>
              </w:rPr>
              <m:t>b</m:t>
            </m:r>
          </m:e>
        </m:acc>
      </m:oMath>
      <w:r>
        <w:rPr>
          <w:color w:val="000000"/>
        </w:rPr>
        <w:t xml:space="preserve"> </w:t>
      </w:r>
      <w:r>
        <w:rPr>
          <w:color w:val="000000"/>
          <w:lang w:eastAsia="zh-CN"/>
        </w:rPr>
        <w:t>；</w:t>
      </w:r>
      <w:r>
        <w:rPr>
          <w:color w:val="000000"/>
          <w:lang w:eastAsia="zh-CN"/>
        </w:rPr>
        <w:t>                   </w:t>
      </w:r>
      <w:r>
        <w:rPr>
          <w:noProof/>
          <w:lang w:eastAsia="zh-CN"/>
        </w:rPr>
        <w:drawing>
          <wp:inline distT="0" distB="0" distL="0" distR="0">
            <wp:extent cx="9550" cy="38202"/>
            <wp:effectExtent l="19050" t="0" r="9500" b="0"/>
            <wp:docPr id="12" name="图片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8205" name=""/>
                    <pic:cNvPicPr/>
                  </pic:nvPicPr>
                  <pic:blipFill>
                    <a:blip xmlns:r="http://schemas.openxmlformats.org/officeDocument/2006/relationships" r:embed="rId8"/>
                    <a:stretch>
                      <a:fillRect/>
                    </a:stretch>
                  </pic:blipFill>
                  <pic:spPr>
                    <a:xfrm>
                      <a:off x="0" y="0"/>
                      <a:ext cx="9550" cy="38202"/>
                    </a:xfrm>
                    <a:prstGeom prst="rect">
                      <a:avLst/>
                    </a:prstGeom>
                  </pic:spPr>
                </pic:pic>
              </a:graphicData>
            </a:graphic>
          </wp:inline>
        </w:drawing>
      </w:r>
      <w:r>
        <w:rPr>
          <w:color w:val="000000"/>
          <w:lang w:eastAsia="zh-CN"/>
        </w:rPr>
        <w:t>D. </w:t>
      </w:r>
      <m:oMath>
        <m:f>
          <m:fPr>
            <m:ctrlPr>
              <w:rPr>
                <w:rFonts w:ascii="Cambria Math" w:hAnsi="Cambria Math"/>
              </w:rPr>
            </m:ctrlPr>
          </m:fPr>
          <m:num>
            <m:r>
              <w:rPr>
                <w:rFonts w:ascii="Cambria Math" w:hint="eastAsia"/>
                <w:lang w:eastAsia="zh-CN"/>
              </w:rPr>
              <m:t>1</m:t>
            </m:r>
          </m:num>
          <m:den>
            <m:r>
              <w:rPr>
                <w:rFonts w:ascii="Cambria Math" w:hint="eastAsia"/>
                <w:lang w:eastAsia="zh-CN"/>
              </w:rPr>
              <m:t>|</m:t>
            </m:r>
            <m:acc>
              <m:accPr>
                <m:chr m:val="⃗"/>
                <m:ctrlPr>
                  <w:rPr>
                    <w:rFonts w:ascii="Cambria Math" w:hAnsi="Cambria Math"/>
                  </w:rPr>
                </m:ctrlPr>
              </m:accPr>
              <m:e>
                <m:r>
                  <w:rPr>
                    <w:rFonts w:ascii="Cambria Math" w:hint="eastAsia"/>
                    <w:lang w:eastAsia="zh-CN"/>
                  </w:rPr>
                  <m:t>a</m:t>
                </m:r>
              </m:e>
            </m:acc>
            <m:r>
              <w:rPr>
                <w:rFonts w:ascii="Cambria Math" w:hint="eastAsia"/>
                <w:lang w:eastAsia="zh-CN"/>
              </w:rPr>
              <m:t>|</m:t>
            </m:r>
          </m:den>
        </m:f>
        <m:acc>
          <m:accPr>
            <m:chr m:val="⃗"/>
            <m:ctrlPr>
              <w:rPr>
                <w:rFonts w:ascii="Cambria Math" w:hAnsi="Cambria Math"/>
              </w:rPr>
            </m:ctrlPr>
          </m:accPr>
          <m:e>
            <m:r>
              <w:rPr>
                <w:rFonts w:ascii="Cambria Math" w:hint="eastAsia"/>
                <w:lang w:eastAsia="zh-CN"/>
              </w:rPr>
              <m:t>a</m:t>
            </m:r>
          </m:e>
        </m:acc>
        <m:r>
          <w:rPr>
            <w:rFonts w:ascii="Cambria Math" w:hint="eastAsia"/>
            <w:lang w:eastAsia="zh-CN"/>
          </w:rPr>
          <m:t>=</m:t>
        </m:r>
        <m:f>
          <m:fPr>
            <m:ctrlPr>
              <w:rPr>
                <w:rFonts w:ascii="Cambria Math" w:hAnsi="Cambria Math"/>
              </w:rPr>
            </m:ctrlPr>
          </m:fPr>
          <m:num>
            <m:r>
              <w:rPr>
                <w:rFonts w:ascii="Cambria Math" w:hint="eastAsia"/>
                <w:lang w:eastAsia="zh-CN"/>
              </w:rPr>
              <m:t>1</m:t>
            </m:r>
          </m:num>
          <m:den>
            <m:r>
              <w:rPr>
                <w:rFonts w:ascii="Cambria Math" w:hint="eastAsia"/>
                <w:lang w:eastAsia="zh-CN"/>
              </w:rPr>
              <m:t>|</m:t>
            </m:r>
            <m:acc>
              <m:accPr>
                <m:chr m:val="⃗"/>
                <m:ctrlPr>
                  <w:rPr>
                    <w:rFonts w:ascii="Cambria Math" w:hAnsi="Cambria Math"/>
                  </w:rPr>
                </m:ctrlPr>
              </m:accPr>
              <m:e>
                <m:r>
                  <w:rPr>
                    <w:rFonts w:ascii="Cambria Math" w:hint="eastAsia"/>
                    <w:lang w:eastAsia="zh-CN"/>
                  </w:rPr>
                  <m:t>b</m:t>
                </m:r>
              </m:e>
            </m:acc>
            <m:r>
              <w:rPr>
                <w:rFonts w:ascii="Cambria Math" w:hint="eastAsia"/>
                <w:lang w:eastAsia="zh-CN"/>
              </w:rPr>
              <m:t>|</m:t>
            </m:r>
          </m:den>
        </m:f>
        <m:acc>
          <m:accPr>
            <m:chr m:val="⃗"/>
            <m:ctrlPr>
              <w:rPr>
                <w:rFonts w:ascii="Cambria Math" w:hAnsi="Cambria Math"/>
              </w:rPr>
            </m:ctrlPr>
          </m:accPr>
          <m:e>
            <m:r>
              <w:rPr>
                <w:rFonts w:ascii="Cambria Math" w:hint="eastAsia"/>
                <w:lang w:eastAsia="zh-CN"/>
              </w:rPr>
              <m:t>b</m:t>
            </m:r>
          </m:e>
        </m:acc>
      </m:oMath>
      <w:r>
        <w:rPr>
          <w:color w:val="000000"/>
          <w:lang w:eastAsia="zh-CN"/>
        </w:rPr>
        <w:t xml:space="preserve"> </w:t>
      </w:r>
      <w:r>
        <w:rPr>
          <w:color w:val="000000"/>
          <w:lang w:eastAsia="zh-CN"/>
        </w:rPr>
        <w:t>．</w:t>
      </w:r>
    </w:p>
    <w:p w:rsidR="00643455">
      <w:pPr>
        <w:spacing w:after="0"/>
        <w:rPr>
          <w:lang w:eastAsia="zh-CN"/>
        </w:rPr>
      </w:pPr>
      <w:r>
        <w:rPr>
          <w:color w:val="000000"/>
          <w:lang w:eastAsia="zh-CN"/>
        </w:rPr>
        <w:t>5.</w:t>
      </w:r>
      <w:r>
        <w:rPr>
          <w:color w:val="000000"/>
          <w:lang w:eastAsia="zh-CN"/>
        </w:rPr>
        <w:t>如图，在</w:t>
      </w:r>
      <w:r>
        <w:rPr>
          <w:color w:val="000000"/>
          <w:lang w:eastAsia="zh-CN"/>
        </w:rPr>
        <w:t xml:space="preserve"> </w:t>
      </w:r>
      <m:oMath>
        <m:r>
          <w:rPr>
            <w:rFonts w:ascii="Cambria Math" w:hint="eastAsia"/>
            <w:lang w:eastAsia="zh-CN"/>
          </w:rPr>
          <m:t>△</m:t>
        </m:r>
      </m:oMath>
      <w:r>
        <w:rPr>
          <w:color w:val="000000"/>
          <w:lang w:eastAsia="zh-CN"/>
        </w:rPr>
        <w:t xml:space="preserve"> ABC</w:t>
      </w:r>
      <w:r>
        <w:rPr>
          <w:color w:val="000000"/>
          <w:lang w:eastAsia="zh-CN"/>
        </w:rPr>
        <w:t>中，点</w:t>
      </w:r>
      <w:r>
        <w:rPr>
          <w:color w:val="000000"/>
          <w:lang w:eastAsia="zh-CN"/>
        </w:rPr>
        <w:t>D</w:t>
      </w:r>
      <w:r>
        <w:rPr>
          <w:color w:val="000000"/>
          <w:lang w:eastAsia="zh-CN"/>
        </w:rPr>
        <w:t>、</w:t>
      </w:r>
      <w:r>
        <w:rPr>
          <w:color w:val="000000"/>
          <w:lang w:eastAsia="zh-CN"/>
        </w:rPr>
        <w:t>F</w:t>
      </w:r>
      <w:r>
        <w:rPr>
          <w:color w:val="000000"/>
          <w:lang w:eastAsia="zh-CN"/>
        </w:rPr>
        <w:t>是边</w:t>
      </w:r>
      <w:r>
        <w:rPr>
          <w:color w:val="000000"/>
          <w:lang w:eastAsia="zh-CN"/>
        </w:rPr>
        <w:t>AB</w:t>
      </w:r>
      <w:r>
        <w:rPr>
          <w:color w:val="000000"/>
          <w:lang w:eastAsia="zh-CN"/>
        </w:rPr>
        <w:t>上的点，点</w:t>
      </w:r>
      <w:r>
        <w:rPr>
          <w:color w:val="000000"/>
          <w:lang w:eastAsia="zh-CN"/>
        </w:rPr>
        <w:t>E</w:t>
      </w:r>
      <w:r>
        <w:rPr>
          <w:color w:val="000000"/>
          <w:lang w:eastAsia="zh-CN"/>
        </w:rPr>
        <w:t>是边</w:t>
      </w:r>
      <w:r>
        <w:rPr>
          <w:color w:val="000000"/>
          <w:lang w:eastAsia="zh-CN"/>
        </w:rPr>
        <w:t>AC</w:t>
      </w:r>
      <w:r>
        <w:rPr>
          <w:color w:val="000000"/>
          <w:lang w:eastAsia="zh-CN"/>
        </w:rPr>
        <w:t>上的点，如果</w:t>
      </w:r>
      <w:r>
        <w:rPr>
          <w:color w:val="000000"/>
          <w:lang w:eastAsia="zh-CN"/>
        </w:rPr>
        <w:t>∠ACD=∠B</w:t>
      </w:r>
      <w:r>
        <w:rPr>
          <w:color w:val="000000"/>
          <w:lang w:eastAsia="zh-CN"/>
        </w:rPr>
        <w:t>，</w:t>
      </w:r>
      <w:r>
        <w:rPr>
          <w:color w:val="000000"/>
          <w:lang w:eastAsia="zh-CN"/>
        </w:rPr>
        <w:t xml:space="preserve">DE </w:t>
      </w:r>
      <m:oMath>
        <m:r>
          <w:rPr>
            <w:rFonts w:ascii="Cambria Math" w:hint="eastAsia"/>
            <w:lang w:eastAsia="zh-CN"/>
          </w:rPr>
          <m:t>//</m:t>
        </m:r>
      </m:oMath>
      <w:r>
        <w:rPr>
          <w:color w:val="000000"/>
          <w:lang w:eastAsia="zh-CN"/>
        </w:rPr>
        <w:t xml:space="preserve"> BC</w:t>
      </w:r>
      <w:r>
        <w:rPr>
          <w:color w:val="000000"/>
          <w:lang w:eastAsia="zh-CN"/>
        </w:rPr>
        <w:t>，</w:t>
      </w:r>
      <w:r>
        <w:rPr>
          <w:color w:val="000000"/>
          <w:lang w:eastAsia="zh-CN"/>
        </w:rPr>
        <w:t xml:space="preserve">EF </w:t>
      </w:r>
      <m:oMath>
        <m:r>
          <w:rPr>
            <w:rFonts w:ascii="Cambria Math" w:hint="eastAsia"/>
            <w:lang w:eastAsia="zh-CN"/>
          </w:rPr>
          <m:t>//</m:t>
        </m:r>
      </m:oMath>
      <w:r>
        <w:rPr>
          <w:color w:val="000000"/>
          <w:lang w:eastAsia="zh-CN"/>
        </w:rPr>
        <w:t xml:space="preserve"> CD</w:t>
      </w:r>
      <w:r>
        <w:rPr>
          <w:color w:val="000000"/>
          <w:lang w:eastAsia="zh-CN"/>
        </w:rPr>
        <w:t>，下列结论不成立的是（</w:t>
      </w:r>
      <w:r>
        <w:rPr>
          <w:color w:val="000000"/>
          <w:lang w:eastAsia="zh-CN"/>
        </w:rPr>
        <w:t xml:space="preserve">   </w:t>
      </w:r>
      <w:r>
        <w:rPr>
          <w:color w:val="000000"/>
          <w:lang w:eastAsia="zh-CN"/>
        </w:rPr>
        <w:t>）</w:t>
      </w:r>
      <w:r>
        <w:rPr>
          <w:color w:val="000000"/>
          <w:lang w:eastAsia="zh-CN"/>
        </w:rPr>
        <w:t xml:space="preserve">  </w:t>
      </w:r>
    </w:p>
    <w:p w:rsidR="00643455">
      <w:pPr>
        <w:spacing w:after="0"/>
      </w:pPr>
      <w:r>
        <w:rPr>
          <w:noProof/>
          <w:lang w:eastAsia="zh-CN"/>
        </w:rPr>
        <w:drawing>
          <wp:inline distT="0" distB="0" distL="0" distR="0">
            <wp:extent cx="1327328" cy="1174547"/>
            <wp:effectExtent l="0" t="0" r="0" b="0"/>
            <wp:docPr id="13" name="图片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04413" name=""/>
                    <pic:cNvPicPr/>
                  </pic:nvPicPr>
                  <pic:blipFill>
                    <a:blip xmlns:r="http://schemas.openxmlformats.org/officeDocument/2006/relationships" r:embed="rId9"/>
                    <a:stretch>
                      <a:fillRect/>
                    </a:stretch>
                  </pic:blipFill>
                  <pic:spPr>
                    <a:xfrm>
                      <a:off x="0" y="0"/>
                      <a:ext cx="1327328" cy="1174547"/>
                    </a:xfrm>
                    <a:prstGeom prst="rect">
                      <a:avLst/>
                    </a:prstGeom>
                  </pic:spPr>
                </pic:pic>
              </a:graphicData>
            </a:graphic>
          </wp:inline>
        </w:drawing>
      </w:r>
    </w:p>
    <w:p w:rsidR="00643455">
      <w:pPr>
        <w:spacing w:after="0"/>
        <w:ind w:left="150"/>
      </w:pPr>
      <w:r>
        <w:rPr>
          <w:color w:val="000000"/>
        </w:rPr>
        <w:t>A. </w:t>
      </w:r>
      <m:oMath>
        <m:r>
          <w:rPr>
            <w:rFonts w:ascii="Cambria Math" w:hint="eastAsia"/>
            <w:lang w:eastAsia="zh-CN"/>
          </w:rPr>
          <m:t>A</m:t>
        </m:r>
        <m:sSup>
          <m:sSupPr>
            <m:ctrlPr>
              <w:rPr>
                <w:rFonts w:ascii="Cambria Math" w:hAnsi="Cambria Math"/>
              </w:rPr>
            </m:ctrlPr>
          </m:sSupPr>
          <m:e>
            <m:r>
              <w:rPr>
                <w:rFonts w:ascii="Cambria Math" w:hint="eastAsia"/>
                <w:lang w:eastAsia="zh-CN"/>
              </w:rPr>
              <m:t>E</m:t>
            </m:r>
          </m:e>
          <m:sup>
            <m:r>
              <w:rPr>
                <w:rFonts w:ascii="Cambria Math" w:hint="eastAsia"/>
                <w:lang w:eastAsia="zh-CN"/>
              </w:rPr>
              <m:t>2</m:t>
            </m:r>
          </m:sup>
        </m:sSup>
        <m:r>
          <w:rPr>
            <w:rFonts w:ascii="Cambria Math" w:hint="eastAsia"/>
            <w:lang w:eastAsia="zh-CN"/>
          </w:rPr>
          <m:t>=AF</m:t>
        </m:r>
        <m:r>
          <w:rPr>
            <w:rFonts w:ascii="Cambria Math" w:hint="eastAsia"/>
            <w:lang w:eastAsia="zh-CN"/>
          </w:rPr>
          <m:t>⋅</m:t>
        </m:r>
        <m:r>
          <w:rPr>
            <w:rFonts w:ascii="Cambria Math" w:hint="eastAsia"/>
            <w:lang w:eastAsia="zh-CN"/>
          </w:rPr>
          <m:t>AD</m:t>
        </m:r>
      </m:oMath>
      <w:r>
        <w:rPr>
          <w:color w:val="000000"/>
        </w:rPr>
        <w:t>             </w:t>
      </w:r>
      <w:r>
        <w:rPr>
          <w:noProof/>
          <w:lang w:eastAsia="zh-CN"/>
        </w:rPr>
        <w:drawing>
          <wp:inline distT="0" distB="0" distL="0" distR="0">
            <wp:extent cx="28651" cy="38202"/>
            <wp:effectExtent l="19050" t="0" r="9449" b="0"/>
            <wp:docPr id="14" name="图片 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435928" name=""/>
                    <pic:cNvPicPr/>
                  </pic:nvPicPr>
                  <pic:blipFill>
                    <a:blip xmlns:r="http://schemas.openxmlformats.org/officeDocument/2006/relationships" r:embed="rId6"/>
                    <a:stretch>
                      <a:fillRect/>
                    </a:stretch>
                  </pic:blipFill>
                  <pic:spPr>
                    <a:xfrm>
                      <a:off x="0" y="0"/>
                      <a:ext cx="28651" cy="38202"/>
                    </a:xfrm>
                    <a:prstGeom prst="rect">
                      <a:avLst/>
                    </a:prstGeom>
                  </pic:spPr>
                </pic:pic>
              </a:graphicData>
            </a:graphic>
          </wp:inline>
        </w:drawing>
      </w:r>
      <w:r>
        <w:rPr>
          <w:color w:val="000000"/>
        </w:rPr>
        <w:t>B. </w:t>
      </w:r>
      <m:oMath>
        <m:r>
          <w:rPr>
            <w:rFonts w:ascii="Cambria Math" w:hint="eastAsia"/>
            <w:lang w:eastAsia="zh-CN"/>
          </w:rPr>
          <m:t>A</m:t>
        </m:r>
        <m:sSup>
          <m:sSupPr>
            <m:ctrlPr>
              <w:rPr>
                <w:rFonts w:ascii="Cambria Math" w:hAnsi="Cambria Math"/>
              </w:rPr>
            </m:ctrlPr>
          </m:sSupPr>
          <m:e>
            <m:r>
              <w:rPr>
                <w:rFonts w:ascii="Cambria Math" w:hint="eastAsia"/>
                <w:lang w:eastAsia="zh-CN"/>
              </w:rPr>
              <m:t>C</m:t>
            </m:r>
          </m:e>
          <m:sup>
            <m:r>
              <w:rPr>
                <w:rFonts w:ascii="Cambria Math" w:hint="eastAsia"/>
                <w:lang w:eastAsia="zh-CN"/>
              </w:rPr>
              <m:t>2</m:t>
            </m:r>
          </m:sup>
        </m:sSup>
        <m:r>
          <w:rPr>
            <w:rFonts w:ascii="Cambria Math" w:hint="eastAsia"/>
            <w:lang w:eastAsia="zh-CN"/>
          </w:rPr>
          <m:t>=AD</m:t>
        </m:r>
        <m:r>
          <w:rPr>
            <w:rFonts w:ascii="Cambria Math" w:hint="eastAsia"/>
            <w:lang w:eastAsia="zh-CN"/>
          </w:rPr>
          <m:t>⋅</m:t>
        </m:r>
        <m:r>
          <w:rPr>
            <w:rFonts w:ascii="Cambria Math" w:hint="eastAsia"/>
            <w:lang w:eastAsia="zh-CN"/>
          </w:rPr>
          <m:t>AB</m:t>
        </m:r>
      </m:oMath>
      <w:r>
        <w:rPr>
          <w:color w:val="000000"/>
        </w:rPr>
        <w:t>             </w:t>
      </w:r>
      <w:r>
        <w:rPr>
          <w:noProof/>
          <w:lang w:eastAsia="zh-CN"/>
        </w:rPr>
        <w:drawing>
          <wp:inline distT="0" distB="0" distL="0" distR="0">
            <wp:extent cx="28651" cy="38202"/>
            <wp:effectExtent l="19050" t="0" r="9449" b="0"/>
            <wp:docPr id="15" name="图片 1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980492" name=""/>
                    <pic:cNvPicPr/>
                  </pic:nvPicPr>
                  <pic:blipFill>
                    <a:blip xmlns:r="http://schemas.openxmlformats.org/officeDocument/2006/relationships" r:embed="rId6"/>
                    <a:stretch>
                      <a:fillRect/>
                    </a:stretch>
                  </pic:blipFill>
                  <pic:spPr>
                    <a:xfrm>
                      <a:off x="0" y="0"/>
                      <a:ext cx="28651" cy="38202"/>
                    </a:xfrm>
                    <a:prstGeom prst="rect">
                      <a:avLst/>
                    </a:prstGeom>
                  </pic:spPr>
                </pic:pic>
              </a:graphicData>
            </a:graphic>
          </wp:inline>
        </w:drawing>
      </w:r>
      <w:r>
        <w:rPr>
          <w:color w:val="000000"/>
        </w:rPr>
        <w:t>C. </w:t>
      </w:r>
      <m:oMath>
        <m:r>
          <w:rPr>
            <w:rFonts w:ascii="Cambria Math" w:hint="eastAsia"/>
            <w:lang w:eastAsia="zh-CN"/>
          </w:rPr>
          <m:t>A</m:t>
        </m:r>
        <m:sSup>
          <m:sSupPr>
            <m:ctrlPr>
              <w:rPr>
                <w:rFonts w:ascii="Cambria Math" w:hAnsi="Cambria Math"/>
              </w:rPr>
            </m:ctrlPr>
          </m:sSupPr>
          <m:e>
            <m:r>
              <w:rPr>
                <w:rFonts w:ascii="Cambria Math" w:hint="eastAsia"/>
                <w:lang w:eastAsia="zh-CN"/>
              </w:rPr>
              <m:t>F</m:t>
            </m:r>
          </m:e>
          <m:sup>
            <m:r>
              <w:rPr>
                <w:rFonts w:ascii="Cambria Math" w:hint="eastAsia"/>
                <w:lang w:eastAsia="zh-CN"/>
              </w:rPr>
              <m:t>2</m:t>
            </m:r>
          </m:sup>
        </m:sSup>
        <m:r>
          <w:rPr>
            <w:rFonts w:ascii="Cambria Math" w:hint="eastAsia"/>
            <w:lang w:eastAsia="zh-CN"/>
          </w:rPr>
          <m:t>=AE</m:t>
        </m:r>
        <m:r>
          <w:rPr>
            <w:rFonts w:ascii="Cambria Math" w:hint="eastAsia"/>
            <w:lang w:eastAsia="zh-CN"/>
          </w:rPr>
          <m:t>⋅</m:t>
        </m:r>
        <m:r>
          <w:rPr>
            <w:rFonts w:ascii="Cambria Math" w:hint="eastAsia"/>
            <w:lang w:eastAsia="zh-CN"/>
          </w:rPr>
          <m:t>AC</m:t>
        </m:r>
      </m:oMath>
      <w:r>
        <w:rPr>
          <w:color w:val="000000"/>
        </w:rPr>
        <w:t>             </w:t>
      </w:r>
      <w:r>
        <w:rPr>
          <w:noProof/>
          <w:lang w:eastAsia="zh-CN"/>
        </w:rPr>
        <w:drawing>
          <wp:inline distT="0" distB="0" distL="0" distR="0">
            <wp:extent cx="28651" cy="38202"/>
            <wp:effectExtent l="19050" t="0" r="9449" b="0"/>
            <wp:docPr id="16" name="图片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99722" name=""/>
                    <pic:cNvPicPr/>
                  </pic:nvPicPr>
                  <pic:blipFill>
                    <a:blip xmlns:r="http://schemas.openxmlformats.org/officeDocument/2006/relationships" r:embed="rId6"/>
                    <a:stretch>
                      <a:fillRect/>
                    </a:stretch>
                  </pic:blipFill>
                  <pic:spPr>
                    <a:xfrm>
                      <a:off x="0" y="0"/>
                      <a:ext cx="28651" cy="38202"/>
                    </a:xfrm>
                    <a:prstGeom prst="rect">
                      <a:avLst/>
                    </a:prstGeom>
                  </pic:spPr>
                </pic:pic>
              </a:graphicData>
            </a:graphic>
          </wp:inline>
        </w:drawing>
      </w:r>
      <w:r>
        <w:rPr>
          <w:color w:val="000000"/>
        </w:rPr>
        <w:t>D. </w:t>
      </w:r>
      <m:oMath>
        <m:r>
          <w:rPr>
            <w:rFonts w:ascii="Cambria Math" w:hint="eastAsia"/>
            <w:lang w:eastAsia="zh-CN"/>
          </w:rPr>
          <m:t>A</m:t>
        </m:r>
        <m:sSup>
          <m:sSupPr>
            <m:ctrlPr>
              <w:rPr>
                <w:rFonts w:ascii="Cambria Math" w:hAnsi="Cambria Math"/>
              </w:rPr>
            </m:ctrlPr>
          </m:sSupPr>
          <m:e>
            <m:r>
              <w:rPr>
                <w:rFonts w:ascii="Cambria Math" w:hint="eastAsia"/>
                <w:lang w:eastAsia="zh-CN"/>
              </w:rPr>
              <m:t>D</m:t>
            </m:r>
          </m:e>
          <m:sup>
            <m:r>
              <w:rPr>
                <w:rFonts w:ascii="Cambria Math" w:hint="eastAsia"/>
                <w:lang w:eastAsia="zh-CN"/>
              </w:rPr>
              <m:t>2</m:t>
            </m:r>
          </m:sup>
        </m:sSup>
        <m:r>
          <w:rPr>
            <w:rFonts w:ascii="Cambria Math" w:hint="eastAsia"/>
            <w:lang w:eastAsia="zh-CN"/>
          </w:rPr>
          <m:t>=AF</m:t>
        </m:r>
        <m:r>
          <w:rPr>
            <w:rFonts w:ascii="Cambria Math" w:hint="eastAsia"/>
            <w:lang w:eastAsia="zh-CN"/>
          </w:rPr>
          <m:t>⋅</m:t>
        </m:r>
        <m:r>
          <w:rPr>
            <w:rFonts w:ascii="Cambria Math" w:hint="eastAsia"/>
            <w:lang w:eastAsia="zh-CN"/>
          </w:rPr>
          <m:t>AB</m:t>
        </m:r>
      </m:oMath>
    </w:p>
    <w:p w:rsidR="00643455">
      <w:pPr>
        <w:spacing w:after="0"/>
        <w:rPr>
          <w:lang w:eastAsia="zh-CN"/>
        </w:rPr>
      </w:pPr>
      <w:r>
        <w:rPr>
          <w:color w:val="000000"/>
          <w:lang w:eastAsia="zh-CN"/>
        </w:rPr>
        <w:t>6.</w:t>
      </w:r>
      <w:r>
        <w:rPr>
          <w:color w:val="000000"/>
          <w:lang w:eastAsia="zh-CN"/>
        </w:rPr>
        <w:t>已知点</w:t>
      </w:r>
      <w:r>
        <w:rPr>
          <w:color w:val="000000"/>
          <w:lang w:eastAsia="zh-CN"/>
        </w:rPr>
        <w:t>A</w:t>
      </w:r>
      <w:r>
        <w:rPr>
          <w:color w:val="000000"/>
          <w:lang w:eastAsia="zh-CN"/>
        </w:rPr>
        <w:t>（</w:t>
      </w:r>
      <w:r>
        <w:rPr>
          <w:color w:val="000000"/>
          <w:lang w:eastAsia="zh-CN"/>
        </w:rPr>
        <w:t>1</w:t>
      </w:r>
      <w:r>
        <w:rPr>
          <w:color w:val="000000"/>
          <w:lang w:eastAsia="zh-CN"/>
        </w:rPr>
        <w:t>，</w:t>
      </w:r>
      <w:r>
        <w:rPr>
          <w:color w:val="000000"/>
          <w:lang w:eastAsia="zh-CN"/>
        </w:rPr>
        <w:t>2</w:t>
      </w:r>
      <w:r>
        <w:rPr>
          <w:color w:val="000000"/>
          <w:lang w:eastAsia="zh-CN"/>
        </w:rPr>
        <w:t>）、</w:t>
      </w:r>
      <w:r>
        <w:rPr>
          <w:color w:val="000000"/>
          <w:lang w:eastAsia="zh-CN"/>
        </w:rPr>
        <w:t>B</w:t>
      </w:r>
      <w:r>
        <w:rPr>
          <w:color w:val="000000"/>
          <w:lang w:eastAsia="zh-CN"/>
        </w:rPr>
        <w:t>（</w:t>
      </w:r>
      <w:r>
        <w:rPr>
          <w:color w:val="000000"/>
          <w:lang w:eastAsia="zh-CN"/>
        </w:rPr>
        <w:t>2</w:t>
      </w:r>
      <w:r>
        <w:rPr>
          <w:color w:val="000000"/>
          <w:lang w:eastAsia="zh-CN"/>
        </w:rPr>
        <w:t>，</w:t>
      </w:r>
      <w:r>
        <w:rPr>
          <w:color w:val="000000"/>
          <w:lang w:eastAsia="zh-CN"/>
        </w:rPr>
        <w:t>3</w:t>
      </w:r>
      <w:r>
        <w:rPr>
          <w:color w:val="000000"/>
          <w:lang w:eastAsia="zh-CN"/>
        </w:rPr>
        <w:t>）、</w:t>
      </w:r>
      <w:r>
        <w:rPr>
          <w:color w:val="000000"/>
          <w:lang w:eastAsia="zh-CN"/>
        </w:rPr>
        <w:t>C</w:t>
      </w:r>
      <w:r>
        <w:rPr>
          <w:color w:val="000000"/>
          <w:lang w:eastAsia="zh-CN"/>
        </w:rPr>
        <w:t>（</w:t>
      </w:r>
      <w:r>
        <w:rPr>
          <w:color w:val="000000"/>
          <w:lang w:eastAsia="zh-CN"/>
        </w:rPr>
        <w:t>2</w:t>
      </w:r>
      <w:r>
        <w:rPr>
          <w:color w:val="000000"/>
          <w:lang w:eastAsia="zh-CN"/>
        </w:rPr>
        <w:t>，</w:t>
      </w:r>
      <w:r>
        <w:rPr>
          <w:color w:val="000000"/>
          <w:lang w:eastAsia="zh-CN"/>
        </w:rPr>
        <w:t>1</w:t>
      </w:r>
      <w:r>
        <w:rPr>
          <w:color w:val="000000"/>
          <w:lang w:eastAsia="zh-CN"/>
        </w:rPr>
        <w:t>），那么抛物线</w:t>
      </w:r>
      <w:r>
        <w:rPr>
          <w:color w:val="000000"/>
          <w:lang w:eastAsia="zh-CN"/>
        </w:rPr>
        <w:t xml:space="preserve"> </w:t>
      </w:r>
      <m:oMath>
        <m:r>
          <w:rPr>
            <w:rFonts w:ascii="Cambria Math" w:hint="eastAsia"/>
            <w:lang w:eastAsia="zh-CN"/>
          </w:rPr>
          <m:t>y=a</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+bx+1</m:t>
        </m:r>
      </m:oMath>
      <w:r>
        <w:rPr>
          <w:color w:val="000000"/>
          <w:lang w:eastAsia="zh-CN"/>
        </w:rPr>
        <w:t xml:space="preserve"> </w:t>
      </w:r>
      <w:r>
        <w:rPr>
          <w:color w:val="000000"/>
          <w:lang w:eastAsia="zh-CN"/>
        </w:rPr>
        <w:t>可以经过的点是（</w:t>
      </w:r>
      <w:r>
        <w:rPr>
          <w:color w:val="000000"/>
          <w:lang w:eastAsia="zh-CN"/>
        </w:rPr>
        <w:t xml:space="preserve">   </w:t>
      </w:r>
      <w:r>
        <w:rPr>
          <w:color w:val="000000"/>
          <w:lang w:eastAsia="zh-CN"/>
        </w:rPr>
        <w:t>）</w:t>
      </w:r>
      <w:r>
        <w:rPr>
          <w:color w:val="000000"/>
          <w:lang w:eastAsia="zh-CN"/>
        </w:rPr>
        <w:t xml:space="preserve">            </w:t>
      </w:r>
    </w:p>
    <w:p w:rsidR="00643455">
      <w:pPr>
        <w:spacing w:after="0"/>
        <w:ind w:left="150"/>
        <w:rPr>
          <w:lang w:eastAsia="zh-CN"/>
        </w:rPr>
      </w:pPr>
      <w:r>
        <w:rPr>
          <w:color w:val="000000"/>
          <w:lang w:eastAsia="zh-CN"/>
        </w:rPr>
        <w:t>A. </w:t>
      </w:r>
      <w:r>
        <w:rPr>
          <w:color w:val="000000"/>
          <w:lang w:eastAsia="zh-CN"/>
        </w:rPr>
        <w:t>点</w:t>
      </w:r>
      <w:r>
        <w:rPr>
          <w:color w:val="000000"/>
          <w:lang w:eastAsia="zh-CN"/>
        </w:rPr>
        <w:t>A</w:t>
      </w:r>
      <w:r>
        <w:rPr>
          <w:color w:val="000000"/>
          <w:lang w:eastAsia="zh-CN"/>
        </w:rPr>
        <w:t>、</w:t>
      </w:r>
      <w:r>
        <w:rPr>
          <w:color w:val="000000"/>
          <w:lang w:eastAsia="zh-CN"/>
        </w:rPr>
        <w:t>B</w:t>
      </w:r>
      <w:r>
        <w:rPr>
          <w:color w:val="000000"/>
          <w:lang w:eastAsia="zh-CN"/>
        </w:rPr>
        <w:t>、</w:t>
      </w:r>
      <w:r>
        <w:rPr>
          <w:color w:val="000000"/>
          <w:lang w:eastAsia="zh-CN"/>
        </w:rPr>
        <w:t>C                             </w:t>
      </w:r>
      <w:r>
        <w:rPr>
          <w:noProof/>
          <w:lang w:eastAsia="zh-CN"/>
        </w:rPr>
        <w:drawing>
          <wp:inline distT="0" distB="0" distL="0" distR="0">
            <wp:extent cx="19101" cy="38202"/>
            <wp:effectExtent l="19050" t="0" r="0" b="0"/>
            <wp:docPr id="17" name="图片 1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022070" name=""/>
                    <pic:cNvPicPr/>
                  </pic:nvPicPr>
                  <pic:blipFill>
                    <a:blip xmlns:r="http://schemas.openxmlformats.org/officeDocument/2006/relationships" r:embed="rId7"/>
                    <a:stretch>
                      <a:fillRect/>
                    </a:stretch>
                  </pic:blipFill>
                  <pic:spPr>
                    <a:xfrm>
                      <a:off x="0" y="0"/>
                      <a:ext cx="19101" cy="38202"/>
                    </a:xfrm>
                    <a:prstGeom prst="rect">
                      <a:avLst/>
                    </a:prstGeom>
                  </pic:spPr>
                </pic:pic>
              </a:graphicData>
            </a:graphic>
          </wp:inline>
        </w:drawing>
      </w:r>
      <w:r>
        <w:rPr>
          <w:color w:val="000000"/>
          <w:lang w:eastAsia="zh-CN"/>
        </w:rPr>
        <w:t>B. </w:t>
      </w:r>
      <w:r>
        <w:rPr>
          <w:color w:val="000000"/>
          <w:lang w:eastAsia="zh-CN"/>
        </w:rPr>
        <w:t>点</w:t>
      </w:r>
      <w:r>
        <w:rPr>
          <w:color w:val="000000"/>
          <w:lang w:eastAsia="zh-CN"/>
        </w:rPr>
        <w:t>A</w:t>
      </w:r>
      <w:r>
        <w:rPr>
          <w:color w:val="000000"/>
          <w:lang w:eastAsia="zh-CN"/>
        </w:rPr>
        <w:t>、</w:t>
      </w:r>
      <w:r>
        <w:rPr>
          <w:color w:val="000000"/>
          <w:lang w:eastAsia="zh-CN"/>
        </w:rPr>
        <w:t>B                            </w:t>
      </w:r>
      <w:r>
        <w:rPr>
          <w:noProof/>
          <w:lang w:eastAsia="zh-CN"/>
        </w:rPr>
        <w:drawing>
          <wp:inline distT="0" distB="0" distL="0" distR="0">
            <wp:extent cx="19101" cy="38202"/>
            <wp:effectExtent l="19050" t="0" r="0" b="0"/>
            <wp:docPr id="18" name="图片 1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77364" name=""/>
                    <pic:cNvPicPr/>
                  </pic:nvPicPr>
                  <pic:blipFill>
                    <a:blip xmlns:r="http://schemas.openxmlformats.org/officeDocument/2006/relationships" r:embed="rId7"/>
                    <a:stretch>
                      <a:fillRect/>
                    </a:stretch>
                  </pic:blipFill>
                  <pic:spPr>
                    <a:xfrm>
                      <a:off x="0" y="0"/>
                      <a:ext cx="19101" cy="38202"/>
                    </a:xfrm>
                    <a:prstGeom prst="rect">
                      <a:avLst/>
                    </a:prstGeom>
                  </pic:spPr>
                </pic:pic>
              </a:graphicData>
            </a:graphic>
          </wp:inline>
        </w:drawing>
      </w:r>
      <w:r>
        <w:rPr>
          <w:color w:val="000000"/>
          <w:lang w:eastAsia="zh-CN"/>
        </w:rPr>
        <w:t>C. </w:t>
      </w:r>
      <w:r>
        <w:rPr>
          <w:color w:val="000000"/>
          <w:lang w:eastAsia="zh-CN"/>
        </w:rPr>
        <w:t>点</w:t>
      </w:r>
      <w:r>
        <w:rPr>
          <w:color w:val="000000"/>
          <w:lang w:eastAsia="zh-CN"/>
        </w:rPr>
        <w:t>A</w:t>
      </w:r>
      <w:r>
        <w:rPr>
          <w:color w:val="000000"/>
          <w:lang w:eastAsia="zh-CN"/>
        </w:rPr>
        <w:t>、</w:t>
      </w:r>
      <w:r>
        <w:rPr>
          <w:color w:val="000000"/>
          <w:lang w:eastAsia="zh-CN"/>
        </w:rPr>
        <w:t>C                            </w:t>
      </w:r>
      <w:r>
        <w:rPr>
          <w:noProof/>
          <w:lang w:eastAsia="zh-CN"/>
        </w:rPr>
        <w:drawing>
          <wp:inline distT="0" distB="0" distL="0" distR="0">
            <wp:extent cx="19101" cy="38202"/>
            <wp:effectExtent l="19050" t="0" r="0" b="0"/>
            <wp:docPr id="19" name="图片 1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2499" name=""/>
                    <pic:cNvPicPr/>
                  </pic:nvPicPr>
                  <pic:blipFill>
                    <a:blip xmlns:r="http://schemas.openxmlformats.org/officeDocument/2006/relationships" r:embed="rId7"/>
                    <a:stretch>
                      <a:fillRect/>
                    </a:stretch>
                  </pic:blipFill>
                  <pic:spPr>
                    <a:xfrm>
                      <a:off x="0" y="0"/>
                      <a:ext cx="19101" cy="38202"/>
                    </a:xfrm>
                    <a:prstGeom prst="rect">
                      <a:avLst/>
                    </a:prstGeom>
                  </pic:spPr>
                </pic:pic>
              </a:graphicData>
            </a:graphic>
          </wp:inline>
        </w:drawing>
      </w:r>
      <w:r>
        <w:rPr>
          <w:color w:val="000000"/>
          <w:lang w:eastAsia="zh-CN"/>
        </w:rPr>
        <w:t>D. </w:t>
      </w:r>
      <w:r>
        <w:rPr>
          <w:color w:val="000000"/>
          <w:lang w:eastAsia="zh-CN"/>
        </w:rPr>
        <w:t>点</w:t>
      </w:r>
      <w:r>
        <w:rPr>
          <w:color w:val="000000"/>
          <w:lang w:eastAsia="zh-CN"/>
        </w:rPr>
        <w:t>B</w:t>
      </w:r>
      <w:r>
        <w:rPr>
          <w:color w:val="000000"/>
          <w:lang w:eastAsia="zh-CN"/>
        </w:rPr>
        <w:t>、</w:t>
      </w:r>
      <w:r>
        <w:rPr>
          <w:color w:val="000000"/>
          <w:lang w:eastAsia="zh-CN"/>
        </w:rPr>
        <w:t>C</w:t>
      </w:r>
    </w:p>
    <w:p w:rsidR="00643455">
      <w:pPr>
        <w:rPr>
          <w:lang w:eastAsia="zh-CN"/>
        </w:rPr>
      </w:pPr>
      <w:r>
        <w:rPr>
          <w:b/>
          <w:bCs/>
          <w:sz w:val="24"/>
          <w:szCs w:val="24"/>
          <w:lang w:eastAsia="zh-CN"/>
        </w:rPr>
        <w:t>二、填空题（共</w:t>
      </w:r>
      <w:r>
        <w:rPr>
          <w:b/>
          <w:bCs/>
          <w:sz w:val="24"/>
          <w:szCs w:val="24"/>
          <w:lang w:eastAsia="zh-CN"/>
        </w:rPr>
        <w:t>12</w:t>
      </w:r>
      <w:r>
        <w:rPr>
          <w:b/>
          <w:bCs/>
          <w:sz w:val="24"/>
          <w:szCs w:val="24"/>
          <w:lang w:eastAsia="zh-CN"/>
        </w:rPr>
        <w:t>题；共</w:t>
      </w:r>
      <w:r w:rsidR="002A5847">
        <w:rPr>
          <w:rFonts w:hint="eastAsia"/>
          <w:b/>
          <w:bCs/>
          <w:sz w:val="24"/>
          <w:szCs w:val="24"/>
          <w:lang w:eastAsia="zh-CN"/>
        </w:rPr>
        <w:t>48</w:t>
      </w:r>
      <w:r>
        <w:rPr>
          <w:b/>
          <w:bCs/>
          <w:sz w:val="24"/>
          <w:szCs w:val="24"/>
          <w:lang w:eastAsia="zh-CN"/>
        </w:rPr>
        <w:t>分）</w:t>
      </w:r>
    </w:p>
    <w:p w:rsidR="00643455">
      <w:pPr>
        <w:spacing w:after="0"/>
        <w:rPr>
          <w:lang w:eastAsia="zh-CN"/>
        </w:rPr>
      </w:pPr>
      <w:r>
        <w:rPr>
          <w:color w:val="000000"/>
          <w:lang w:eastAsia="zh-CN"/>
        </w:rPr>
        <w:t>7.</w:t>
      </w:r>
      <w:r>
        <w:rPr>
          <w:color w:val="000000"/>
          <w:lang w:eastAsia="zh-CN"/>
        </w:rPr>
        <w:t>如果线段</w:t>
      </w:r>
      <w:r>
        <w:rPr>
          <w:color w:val="000000"/>
          <w:lang w:eastAsia="zh-CN"/>
        </w:rPr>
        <w:t>a</w:t>
      </w:r>
      <w:r>
        <w:rPr>
          <w:color w:val="000000"/>
          <w:lang w:eastAsia="zh-CN"/>
        </w:rPr>
        <w:t>、</w:t>
      </w:r>
      <w:r>
        <w:rPr>
          <w:color w:val="000000"/>
          <w:lang w:eastAsia="zh-CN"/>
        </w:rPr>
        <w:t>b</w:t>
      </w:r>
      <w:r>
        <w:rPr>
          <w:color w:val="000000"/>
          <w:lang w:eastAsia="zh-CN"/>
        </w:rPr>
        <w:t>满足</w:t>
      </w:r>
      <w:r>
        <w:rPr>
          <w:color w:val="000000"/>
          <w:lang w:eastAsia="zh-CN"/>
        </w:rPr>
        <w:t xml:space="preserve"> </w:t>
      </w:r>
      <m:oMath>
        <m:f>
          <m:fPr>
            <m:ctrlPr>
              <w:rPr>
                <w:rFonts w:ascii="Cambria Math" w:hAnsi="Cambria Math"/>
              </w:rPr>
            </m:ctrlPr>
          </m:fPr>
          <m:num>
            <m:r>
              <w:rPr>
                <w:rFonts w:ascii="Cambria Math" w:hint="eastAsia"/>
                <w:lang w:eastAsia="zh-CN"/>
              </w:rPr>
              <m:t>a</m:t>
            </m:r>
          </m:num>
          <m:den>
            <m:r>
              <w:rPr>
                <w:rFonts w:ascii="Cambria Math" w:hint="eastAsia"/>
                <w:lang w:eastAsia="zh-CN"/>
              </w:rPr>
              <m:t>b</m:t>
            </m:r>
          </m:den>
        </m:f>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oMath>
      <w:r>
        <w:rPr>
          <w:color w:val="000000"/>
          <w:lang w:eastAsia="zh-CN"/>
        </w:rPr>
        <w:t xml:space="preserve"> </w:t>
      </w:r>
      <w:r>
        <w:rPr>
          <w:color w:val="000000"/>
          <w:lang w:eastAsia="zh-CN"/>
        </w:rPr>
        <w:t>，那么</w:t>
      </w:r>
      <w:r>
        <w:rPr>
          <w:color w:val="000000"/>
          <w:lang w:eastAsia="zh-CN"/>
        </w:rPr>
        <w:t xml:space="preserve"> </w:t>
      </w:r>
      <m:oMath>
        <m:f>
          <m:fPr>
            <m:ctrlPr>
              <w:rPr>
                <w:rFonts w:ascii="Cambria Math" w:hAnsi="Cambria Math"/>
              </w:rPr>
            </m:ctrlPr>
          </m:fPr>
          <m:num>
            <m:r>
              <w:rPr>
                <w:rFonts w:ascii="Cambria Math" w:hint="eastAsia"/>
                <w:lang w:eastAsia="zh-CN"/>
              </w:rPr>
              <m:t>a</m:t>
            </m:r>
            <m:r>
              <w:rPr>
                <w:rFonts w:ascii="Cambria Math" w:hint="eastAsia"/>
                <w:lang w:eastAsia="zh-CN"/>
              </w:rPr>
              <m:t>-</m:t>
            </m:r>
            <m:r>
              <w:rPr>
                <w:rFonts w:ascii="Cambria Math" w:hint="eastAsia"/>
                <w:lang w:eastAsia="zh-CN"/>
              </w:rPr>
              <m:t>b</m:t>
            </m:r>
          </m:num>
          <m:den>
            <m:r>
              <w:rPr>
                <w:rFonts w:ascii="Cambria Math" w:hint="eastAsia"/>
                <w:lang w:eastAsia="zh-CN"/>
              </w:rPr>
              <m:t>b</m:t>
            </m:r>
          </m:den>
        </m:f>
      </m:oMath>
      <w:r>
        <w:rPr>
          <w:color w:val="000000"/>
          <w:lang w:eastAsia="zh-CN"/>
        </w:rPr>
        <w:t xml:space="preserve"> </w:t>
      </w:r>
      <w:r>
        <w:rPr>
          <w:color w:val="000000"/>
          <w:lang w:eastAsia="zh-CN"/>
        </w:rPr>
        <w:t>的值等于</w:t>
      </w:r>
      <w:r>
        <w:rPr>
          <w:color w:val="000000"/>
          <w:lang w:eastAsia="zh-CN"/>
        </w:rPr>
        <w:t>________</w:t>
      </w:r>
      <w:r>
        <w:rPr>
          <w:color w:val="000000"/>
          <w:lang w:eastAsia="zh-CN"/>
        </w:rPr>
        <w:t>．</w:t>
      </w:r>
      <w:r>
        <w:rPr>
          <w:color w:val="000000"/>
          <w:lang w:eastAsia="zh-CN"/>
        </w:rPr>
        <w:t xml:space="preserve">    </w:t>
      </w:r>
    </w:p>
    <w:p w:rsidR="00643455">
      <w:pPr>
        <w:spacing w:after="0"/>
        <w:rPr>
          <w:lang w:eastAsia="zh-CN"/>
        </w:rPr>
      </w:pPr>
      <w:r>
        <w:rPr>
          <w:color w:val="000000"/>
          <w:lang w:eastAsia="zh-CN"/>
        </w:rPr>
        <w:t>8.</w:t>
      </w:r>
      <w:r>
        <w:rPr>
          <w:color w:val="000000"/>
          <w:lang w:eastAsia="zh-CN"/>
        </w:rPr>
        <w:t>已知线段</w:t>
      </w:r>
      <w:r>
        <w:rPr>
          <w:color w:val="000000"/>
          <w:lang w:eastAsia="zh-CN"/>
        </w:rPr>
        <w:t>MN</w:t>
      </w:r>
      <w:r>
        <w:rPr>
          <w:color w:val="000000"/>
          <w:lang w:eastAsia="zh-CN"/>
        </w:rPr>
        <w:t>的长是</w:t>
      </w:r>
      <w:r>
        <w:rPr>
          <w:color w:val="000000"/>
          <w:lang w:eastAsia="zh-CN"/>
        </w:rPr>
        <w:t>4cm</w:t>
      </w:r>
      <w:r>
        <w:rPr>
          <w:color w:val="000000"/>
          <w:lang w:eastAsia="zh-CN"/>
        </w:rPr>
        <w:t>，点</w:t>
      </w:r>
      <w:r>
        <w:rPr>
          <w:color w:val="000000"/>
          <w:lang w:eastAsia="zh-CN"/>
        </w:rPr>
        <w:t>P</w:t>
      </w:r>
      <w:r>
        <w:rPr>
          <w:color w:val="000000"/>
          <w:lang w:eastAsia="zh-CN"/>
        </w:rPr>
        <w:t>是线段</w:t>
      </w:r>
      <w:r>
        <w:rPr>
          <w:color w:val="000000"/>
          <w:lang w:eastAsia="zh-CN"/>
        </w:rPr>
        <w:t>MN</w:t>
      </w:r>
      <w:r>
        <w:rPr>
          <w:color w:val="000000"/>
          <w:lang w:eastAsia="zh-CN"/>
        </w:rPr>
        <w:t>的黄金分割点，则较长线段</w:t>
      </w:r>
      <w:r>
        <w:rPr>
          <w:color w:val="000000"/>
          <w:lang w:eastAsia="zh-CN"/>
        </w:rPr>
        <w:t>MP</w:t>
      </w:r>
      <w:r>
        <w:rPr>
          <w:color w:val="000000"/>
          <w:lang w:eastAsia="zh-CN"/>
        </w:rPr>
        <w:t>的长是</w:t>
      </w:r>
      <w:r>
        <w:rPr>
          <w:color w:val="000000"/>
          <w:lang w:eastAsia="zh-CN"/>
        </w:rPr>
        <w:t>________cm</w:t>
      </w:r>
      <w:r>
        <w:rPr>
          <w:color w:val="000000"/>
          <w:lang w:eastAsia="zh-CN"/>
        </w:rPr>
        <w:t>．</w:t>
      </w:r>
      <w:r>
        <w:rPr>
          <w:color w:val="000000"/>
          <w:lang w:eastAsia="zh-CN"/>
        </w:rPr>
        <w:t xml:space="preserve">    </w:t>
      </w:r>
    </w:p>
    <w:p w:rsidR="00643455">
      <w:pPr>
        <w:spacing w:after="0"/>
        <w:rPr>
          <w:lang w:eastAsia="zh-CN"/>
        </w:rPr>
      </w:pPr>
      <w:r>
        <w:rPr>
          <w:color w:val="000000"/>
          <w:lang w:eastAsia="zh-CN"/>
        </w:rPr>
        <w:t>9.</w:t>
      </w:r>
      <w:r>
        <w:rPr>
          <w:color w:val="000000"/>
          <w:lang w:eastAsia="zh-CN"/>
        </w:rPr>
        <w:t>计算：</w:t>
      </w:r>
      <w:r>
        <w:rPr>
          <w:color w:val="000000"/>
          <w:lang w:eastAsia="zh-CN"/>
        </w:rPr>
        <w:t xml:space="preserve"> </w:t>
      </w:r>
      <m:oMath>
        <m:r>
          <w:rPr>
            <w:rFonts w:ascii="Cambria Math" w:hint="eastAsia"/>
            <w:lang w:eastAsia="zh-CN"/>
          </w:rPr>
          <m:t>2</m:t>
        </m:r>
        <m:r>
          <m:rPr>
            <m:sty m:val="p"/>
          </m:rPr>
          <w:rPr>
            <w:rFonts w:ascii="Cambria Math" w:hint="eastAsia"/>
            <w:lang w:eastAsia="zh-CN"/>
          </w:rPr>
          <m:t>sin</m:t>
        </m:r>
        <m:sSup>
          <m:sSupPr>
            <m:ctrlPr>
              <w:rPr>
                <w:rFonts w:ascii="Cambria Math" w:hAnsi="Cambria Math"/>
              </w:rPr>
            </m:ctrlPr>
          </m:sSupPr>
          <m:e>
            <m:r>
              <w:rPr>
                <w:rFonts w:ascii="Cambria Math" w:hint="eastAsia"/>
                <w:lang w:eastAsia="zh-CN"/>
              </w:rPr>
              <m:t>30</m:t>
            </m:r>
          </m:e>
          <m:sup>
            <m:r>
              <w:rPr>
                <w:rFonts w:ascii="Cambria Math" w:hint="eastAsia"/>
                <w:lang w:eastAsia="zh-CN"/>
              </w:rPr>
              <m:t>∘</m:t>
            </m:r>
          </m:sup>
        </m:sSup>
        <m:r>
          <w:rPr>
            <w:rFonts w:ascii="Cambria Math" w:hint="eastAsia"/>
            <w:lang w:eastAsia="zh-CN"/>
          </w:rPr>
          <m:t>-</m:t>
        </m:r>
        <m:r>
          <m:rPr>
            <m:sty m:val="p"/>
          </m:rPr>
          <w:rPr>
            <w:rFonts w:ascii="Cambria Math" w:hint="eastAsia"/>
            <w:lang w:eastAsia="zh-CN"/>
          </w:rPr>
          <m:t>tan</m:t>
        </m:r>
        <m:sSup>
          <m:sSupPr>
            <m:ctrlPr>
              <w:rPr>
                <w:rFonts w:ascii="Cambria Math" w:hAnsi="Cambria Math"/>
              </w:rPr>
            </m:ctrlPr>
          </m:sSupPr>
          <m:e>
            <m:r>
              <w:rPr>
                <w:rFonts w:ascii="Cambria Math" w:hint="eastAsia"/>
                <w:lang w:eastAsia="zh-CN"/>
              </w:rPr>
              <m:t>45</m:t>
            </m:r>
          </m:e>
          <m:sup>
            <m:r>
              <w:rPr>
                <w:rFonts w:ascii="Cambria Math" w:hint="eastAsia"/>
                <w:lang w:eastAsia="zh-CN"/>
              </w:rPr>
              <m:t>∘</m:t>
            </m:r>
          </m:sup>
        </m:sSup>
        <m:r>
          <w:rPr>
            <w:rFonts w:ascii="Cambria Math" w:hint="eastAsia"/>
            <w:lang w:eastAsia="zh-CN"/>
          </w:rPr>
          <m:t>=</m:t>
        </m:r>
      </m:oMath>
      <w:r>
        <w:rPr>
          <w:color w:val="000000"/>
          <w:lang w:eastAsia="zh-CN"/>
        </w:rPr>
        <w:t xml:space="preserve"> ________</w:t>
      </w:r>
      <w:r>
        <w:rPr>
          <w:color w:val="000000"/>
          <w:lang w:eastAsia="zh-CN"/>
        </w:rPr>
        <w:t>．</w:t>
      </w:r>
      <w:r>
        <w:rPr>
          <w:color w:val="000000"/>
          <w:lang w:eastAsia="zh-CN"/>
        </w:rPr>
        <w:t xml:space="preserve">    </w:t>
      </w:r>
    </w:p>
    <w:p w:rsidR="00643455">
      <w:pPr>
        <w:spacing w:after="0"/>
        <w:rPr>
          <w:lang w:eastAsia="zh-CN"/>
        </w:rPr>
      </w:pPr>
      <w:r>
        <w:rPr>
          <w:color w:val="000000"/>
          <w:lang w:eastAsia="zh-CN"/>
        </w:rPr>
        <w:t>10.</w:t>
      </w:r>
      <w:r>
        <w:rPr>
          <w:color w:val="000000"/>
          <w:lang w:eastAsia="zh-CN"/>
        </w:rPr>
        <w:t>如果从某一高处甲看低处乙的俯角为</w:t>
      </w:r>
      <w:r>
        <w:rPr>
          <w:color w:val="000000"/>
          <w:lang w:eastAsia="zh-CN"/>
        </w:rPr>
        <w:t>36</w:t>
      </w:r>
      <w:r>
        <w:rPr>
          <w:color w:val="000000"/>
          <w:lang w:eastAsia="zh-CN"/>
        </w:rPr>
        <w:t>度，那么从低处乙看高处甲的仰角是</w:t>
      </w:r>
      <w:r>
        <w:rPr>
          <w:color w:val="000000"/>
          <w:lang w:eastAsia="zh-CN"/>
        </w:rPr>
        <w:t>________</w:t>
      </w:r>
      <w:r>
        <w:rPr>
          <w:color w:val="000000"/>
          <w:lang w:eastAsia="zh-CN"/>
        </w:rPr>
        <w:t>度．</w:t>
      </w:r>
      <w:r>
        <w:rPr>
          <w:color w:val="000000"/>
          <w:lang w:eastAsia="zh-CN"/>
        </w:rPr>
        <w:t xml:space="preserve">    </w:t>
      </w:r>
    </w:p>
    <w:p w:rsidR="00643455">
      <w:pPr>
        <w:spacing w:after="0"/>
      </w:pPr>
      <w:r>
        <w:rPr>
          <w:color w:val="000000"/>
        </w:rPr>
        <w:t>11.</w:t>
      </w:r>
      <w:r>
        <w:rPr>
          <w:color w:val="000000"/>
        </w:rPr>
        <w:t>已知</w:t>
      </w:r>
      <w:r>
        <w:rPr>
          <w:color w:val="000000"/>
        </w:rPr>
        <w:t>AD</w:t>
      </w:r>
      <w:r>
        <w:rPr>
          <w:color w:val="000000"/>
        </w:rPr>
        <w:t>、</w:t>
      </w:r>
      <w:r>
        <w:rPr>
          <w:color w:val="000000"/>
        </w:rPr>
        <w:t>BE</w:t>
      </w:r>
      <w:r>
        <w:rPr>
          <w:color w:val="000000"/>
        </w:rPr>
        <w:t>是</w:t>
      </w:r>
      <w:r>
        <w:rPr>
          <w:color w:val="000000"/>
        </w:rPr>
        <w:t xml:space="preserve"> </w:t>
      </w:r>
      <m:oMath>
        <m:r>
          <w:rPr>
            <w:rFonts w:ascii="Cambria Math" w:hint="eastAsia"/>
            <w:lang w:eastAsia="zh-CN"/>
          </w:rPr>
          <m:t>△</m:t>
        </m:r>
      </m:oMath>
      <w:r>
        <w:rPr>
          <w:color w:val="000000"/>
        </w:rPr>
        <w:t xml:space="preserve"> ABC</w:t>
      </w:r>
      <w:r>
        <w:rPr>
          <w:color w:val="000000"/>
        </w:rPr>
        <w:t>的中线，</w:t>
      </w:r>
      <w:r>
        <w:rPr>
          <w:color w:val="000000"/>
        </w:rPr>
        <w:t>AD</w:t>
      </w:r>
      <w:r>
        <w:rPr>
          <w:color w:val="000000"/>
        </w:rPr>
        <w:t>、</w:t>
      </w:r>
      <w:r>
        <w:rPr>
          <w:color w:val="000000"/>
        </w:rPr>
        <w:t>BE</w:t>
      </w:r>
      <w:r>
        <w:rPr>
          <w:color w:val="000000"/>
        </w:rPr>
        <w:t>相交于点</w:t>
      </w:r>
      <w:r>
        <w:rPr>
          <w:color w:val="000000"/>
        </w:rPr>
        <w:t>F</w:t>
      </w:r>
      <w:r>
        <w:rPr>
          <w:color w:val="000000"/>
        </w:rPr>
        <w:t>，如果</w:t>
      </w:r>
      <w:r>
        <w:rPr>
          <w:color w:val="000000"/>
        </w:rPr>
        <w:t>AD=3</w:t>
      </w:r>
      <w:r>
        <w:rPr>
          <w:color w:val="000000"/>
        </w:rPr>
        <w:t>，那么</w:t>
      </w:r>
      <w:r>
        <w:rPr>
          <w:color w:val="000000"/>
        </w:rPr>
        <w:t>AF=________</w:t>
      </w:r>
      <w:r>
        <w:rPr>
          <w:color w:val="000000"/>
        </w:rPr>
        <w:t>．</w:t>
      </w:r>
      <w:r>
        <w:rPr>
          <w:color w:val="000000"/>
        </w:rPr>
        <w:t xml:space="preserve">    </w:t>
      </w:r>
    </w:p>
    <w:p w:rsidR="00643455">
      <w:pPr>
        <w:spacing w:after="0"/>
        <w:rPr>
          <w:lang w:eastAsia="zh-CN"/>
        </w:rPr>
      </w:pPr>
      <w:r>
        <w:rPr>
          <w:color w:val="000000"/>
          <w:lang w:eastAsia="zh-CN"/>
        </w:rPr>
        <w:t>12.</w:t>
      </w:r>
      <w:r>
        <w:rPr>
          <w:color w:val="000000"/>
          <w:lang w:eastAsia="zh-CN"/>
        </w:rPr>
        <w:t>如图，已知平行四边形</w:t>
      </w:r>
      <w:r>
        <w:rPr>
          <w:color w:val="000000"/>
          <w:lang w:eastAsia="zh-CN"/>
        </w:rPr>
        <w:t>ABCD</w:t>
      </w:r>
      <w:r>
        <w:rPr>
          <w:color w:val="000000"/>
          <w:lang w:eastAsia="zh-CN"/>
        </w:rPr>
        <w:t>的对角线</w:t>
      </w:r>
      <w:r>
        <w:rPr>
          <w:color w:val="000000"/>
          <w:lang w:eastAsia="zh-CN"/>
        </w:rPr>
        <w:t>AC</w:t>
      </w:r>
      <w:r>
        <w:rPr>
          <w:color w:val="000000"/>
          <w:lang w:eastAsia="zh-CN"/>
        </w:rPr>
        <w:t>与</w:t>
      </w:r>
      <w:r>
        <w:rPr>
          <w:color w:val="000000"/>
          <w:lang w:eastAsia="zh-CN"/>
        </w:rPr>
        <w:t>BD</w:t>
      </w:r>
      <w:r>
        <w:rPr>
          <w:color w:val="000000"/>
          <w:lang w:eastAsia="zh-CN"/>
        </w:rPr>
        <w:t>相交于点</w:t>
      </w:r>
      <w:r>
        <w:rPr>
          <w:color w:val="000000"/>
          <w:lang w:eastAsia="zh-CN"/>
        </w:rPr>
        <w:t>O</w:t>
      </w:r>
      <w:r>
        <w:rPr>
          <w:color w:val="000000"/>
          <w:lang w:eastAsia="zh-CN"/>
        </w:rPr>
        <w:t>，设</w:t>
      </w:r>
      <w:r>
        <w:rPr>
          <w:color w:val="000000"/>
          <w:lang w:eastAsia="zh-CN"/>
        </w:rPr>
        <w:t xml:space="preserve"> </w:t>
      </w:r>
      <m:oMath>
        <m:acc>
          <m:accPr>
            <m:chr m:val="⃗"/>
            <m:ctrlPr>
              <w:rPr>
                <w:rFonts w:ascii="Cambria Math" w:hAnsi="Cambria Math"/>
              </w:rPr>
            </m:ctrlPr>
          </m:accPr>
          <m:e>
            <m:r>
              <w:rPr>
                <w:rFonts w:ascii="Cambria Math" w:hint="eastAsia"/>
                <w:lang w:eastAsia="zh-CN"/>
              </w:rPr>
              <m:t>OA</m:t>
            </m:r>
          </m:e>
        </m:acc>
        <m:r>
          <w:rPr>
            <w:rFonts w:ascii="Cambria Math" w:hint="eastAsia"/>
            <w:lang w:eastAsia="zh-CN"/>
          </w:rPr>
          <m:t>=</m:t>
        </m:r>
        <m:acc>
          <m:accPr>
            <m:chr m:val="⃗"/>
            <m:ctrlPr>
              <w:rPr>
                <w:rFonts w:ascii="Cambria Math" w:hAnsi="Cambria Math"/>
              </w:rPr>
            </m:ctrlPr>
          </m:accPr>
          <m:e>
            <m:r>
              <w:rPr>
                <w:rFonts w:ascii="Cambria Math" w:hint="eastAsia"/>
                <w:lang w:eastAsia="zh-CN"/>
              </w:rPr>
              <m:t>a</m:t>
            </m:r>
          </m:e>
        </m:acc>
      </m:oMath>
      <w:r>
        <w:rPr>
          <w:color w:val="000000"/>
          <w:lang w:eastAsia="zh-CN"/>
        </w:rPr>
        <w:t xml:space="preserve"> </w:t>
      </w:r>
      <w:r>
        <w:rPr>
          <w:color w:val="000000"/>
          <w:lang w:eastAsia="zh-CN"/>
        </w:rPr>
        <w:t>，</w:t>
      </w:r>
      <w:r>
        <w:rPr>
          <w:color w:val="000000"/>
          <w:lang w:eastAsia="zh-CN"/>
        </w:rPr>
        <w:t xml:space="preserve"> </w:t>
      </w:r>
      <m:oMath>
        <m:acc>
          <m:accPr>
            <m:chr m:val="⃗"/>
            <m:ctrlPr>
              <w:rPr>
                <w:rFonts w:ascii="Cambria Math" w:hAnsi="Cambria Math"/>
              </w:rPr>
            </m:ctrlPr>
          </m:accPr>
          <m:e>
            <m:r>
              <w:rPr>
                <w:rFonts w:ascii="Cambria Math" w:hint="eastAsia"/>
                <w:lang w:eastAsia="zh-CN"/>
              </w:rPr>
              <m:t>OB</m:t>
            </m:r>
          </m:e>
        </m:acc>
        <m:r>
          <w:rPr>
            <w:rFonts w:ascii="Cambria Math" w:hint="eastAsia"/>
            <w:lang w:eastAsia="zh-CN"/>
          </w:rPr>
          <m:t>=</m:t>
        </m:r>
        <m:acc>
          <m:accPr>
            <m:chr m:val="⃗"/>
            <m:ctrlPr>
              <w:rPr>
                <w:rFonts w:ascii="Cambria Math" w:hAnsi="Cambria Math"/>
              </w:rPr>
            </m:ctrlPr>
          </m:accPr>
          <m:e>
            <m:r>
              <w:rPr>
                <w:rFonts w:ascii="Cambria Math" w:hint="eastAsia"/>
                <w:lang w:eastAsia="zh-CN"/>
              </w:rPr>
              <m:t>b</m:t>
            </m:r>
          </m:e>
        </m:acc>
      </m:oMath>
      <w:r>
        <w:rPr>
          <w:color w:val="000000"/>
          <w:lang w:eastAsia="zh-CN"/>
        </w:rPr>
        <w:t xml:space="preserve"> </w:t>
      </w:r>
      <w:r>
        <w:rPr>
          <w:color w:val="000000"/>
          <w:lang w:eastAsia="zh-CN"/>
        </w:rPr>
        <w:t>，那么向量</w:t>
      </w:r>
      <w:r>
        <w:rPr>
          <w:color w:val="000000"/>
          <w:lang w:eastAsia="zh-CN"/>
        </w:rPr>
        <w:t xml:space="preserve"> </w:t>
      </w:r>
      <m:oMath>
        <m:acc>
          <m:accPr>
            <m:chr m:val="⃗"/>
            <m:ctrlPr>
              <w:rPr>
                <w:rFonts w:ascii="Cambria Math" w:hAnsi="Cambria Math"/>
              </w:rPr>
            </m:ctrlPr>
          </m:accPr>
          <m:e>
            <m:r>
              <w:rPr>
                <w:rFonts w:ascii="Cambria Math" w:hint="eastAsia"/>
                <w:lang w:eastAsia="zh-CN"/>
              </w:rPr>
              <m:t>AB</m:t>
            </m:r>
          </m:e>
        </m:acc>
      </m:oMath>
      <w:r>
        <w:rPr>
          <w:color w:val="000000"/>
          <w:lang w:eastAsia="zh-CN"/>
        </w:rPr>
        <w:t xml:space="preserve"> </w:t>
      </w:r>
      <w:r>
        <w:rPr>
          <w:color w:val="000000"/>
          <w:lang w:eastAsia="zh-CN"/>
        </w:rPr>
        <w:t>关于</w:t>
      </w:r>
      <w:r>
        <w:rPr>
          <w:color w:val="000000"/>
          <w:lang w:eastAsia="zh-CN"/>
        </w:rPr>
        <w:t xml:space="preserve"> </w:t>
      </w:r>
      <m:oMath>
        <m:acc>
          <m:accPr>
            <m:chr m:val="⃗"/>
            <m:ctrlPr>
              <w:rPr>
                <w:rFonts w:ascii="Cambria Math" w:hAnsi="Cambria Math"/>
              </w:rPr>
            </m:ctrlPr>
          </m:accPr>
          <m:e>
            <m:r>
              <w:rPr>
                <w:rFonts w:ascii="Cambria Math" w:hint="eastAsia"/>
                <w:lang w:eastAsia="zh-CN"/>
              </w:rPr>
              <m:t>a</m:t>
            </m:r>
          </m:e>
        </m:acc>
      </m:oMath>
      <w:r>
        <w:rPr>
          <w:color w:val="000000"/>
          <w:lang w:eastAsia="zh-CN"/>
        </w:rPr>
        <w:t xml:space="preserve"> </w:t>
      </w:r>
      <w:r>
        <w:rPr>
          <w:color w:val="000000"/>
          <w:lang w:eastAsia="zh-CN"/>
        </w:rPr>
        <w:t>、</w:t>
      </w:r>
      <w:r>
        <w:rPr>
          <w:color w:val="000000"/>
          <w:lang w:eastAsia="zh-CN"/>
        </w:rPr>
        <w:t xml:space="preserve"> </w:t>
      </w:r>
      <m:oMath>
        <m:acc>
          <m:accPr>
            <m:chr m:val="⃗"/>
            <m:ctrlPr>
              <w:rPr>
                <w:rFonts w:ascii="Cambria Math" w:hAnsi="Cambria Math"/>
              </w:rPr>
            </m:ctrlPr>
          </m:accPr>
          <m:e>
            <m:r>
              <w:rPr>
                <w:rFonts w:ascii="Cambria Math" w:hint="eastAsia"/>
                <w:lang w:eastAsia="zh-CN"/>
              </w:rPr>
              <m:t>b</m:t>
            </m:r>
          </m:e>
        </m:acc>
      </m:oMath>
      <w:r>
        <w:rPr>
          <w:color w:val="000000"/>
          <w:lang w:eastAsia="zh-CN"/>
        </w:rPr>
        <w:t xml:space="preserve"> </w:t>
      </w:r>
      <w:r>
        <w:rPr>
          <w:color w:val="000000"/>
          <w:lang w:eastAsia="zh-CN"/>
        </w:rPr>
        <w:t>的分解式为</w:t>
      </w:r>
      <w:r>
        <w:rPr>
          <w:color w:val="000000"/>
          <w:lang w:eastAsia="zh-CN"/>
        </w:rPr>
        <w:t>________</w:t>
      </w:r>
      <w:r>
        <w:rPr>
          <w:color w:val="000000"/>
          <w:lang w:eastAsia="zh-CN"/>
        </w:rPr>
        <w:t>．</w:t>
      </w:r>
      <w:r>
        <w:rPr>
          <w:color w:val="000000"/>
          <w:lang w:eastAsia="zh-CN"/>
        </w:rPr>
        <w:t xml:space="preserve">  </w:t>
      </w:r>
    </w:p>
    <w:p w:rsidR="00643455">
      <w:pPr>
        <w:spacing w:after="0"/>
      </w:pPr>
      <w:r>
        <w:rPr>
          <w:noProof/>
          <w:lang w:eastAsia="zh-CN"/>
        </w:rPr>
        <w:drawing>
          <wp:inline distT="0" distB="0" distL="0" distR="0">
            <wp:extent cx="1413269" cy="792582"/>
            <wp:effectExtent l="0" t="0" r="0" b="0"/>
            <wp:docPr id="20" name="图片 2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4568" name=""/>
                    <pic:cNvPicPr/>
                  </pic:nvPicPr>
                  <pic:blipFill>
                    <a:blip xmlns:r="http://schemas.openxmlformats.org/officeDocument/2006/relationships" r:embed="rId10"/>
                    <a:stretch>
                      <a:fillRect/>
                    </a:stretch>
                  </pic:blipFill>
                  <pic:spPr>
                    <a:xfrm>
                      <a:off x="0" y="0"/>
                      <a:ext cx="1413269" cy="792582"/>
                    </a:xfrm>
                    <a:prstGeom prst="rect">
                      <a:avLst/>
                    </a:prstGeom>
                  </pic:spPr>
                </pic:pic>
              </a:graphicData>
            </a:graphic>
          </wp:inline>
        </w:drawing>
      </w:r>
    </w:p>
    <w:p w:rsidR="00643455">
      <w:pPr>
        <w:spacing w:after="0"/>
        <w:rPr>
          <w:lang w:eastAsia="zh-CN"/>
        </w:rPr>
      </w:pPr>
      <w:r>
        <w:rPr>
          <w:color w:val="000000"/>
          <w:lang w:eastAsia="zh-CN"/>
        </w:rPr>
        <w:t>13.</w:t>
      </w:r>
      <w:r>
        <w:rPr>
          <w:color w:val="000000"/>
          <w:lang w:eastAsia="zh-CN"/>
        </w:rPr>
        <w:t>如果抛物线</w:t>
      </w:r>
      <w:r>
        <w:rPr>
          <w:color w:val="000000"/>
          <w:lang w:eastAsia="zh-CN"/>
        </w:rPr>
        <w:t xml:space="preserve"> </w:t>
      </w:r>
      <m:oMath>
        <m:r>
          <w:rPr>
            <w:rFonts w:ascii="Cambria Math" w:hint="eastAsia"/>
            <w:lang w:eastAsia="zh-CN"/>
          </w:rPr>
          <m:t>y=(m+4)</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m:t>
        </m:r>
      </m:oMath>
      <w:r>
        <w:rPr>
          <w:color w:val="000000"/>
          <w:lang w:eastAsia="zh-CN"/>
        </w:rPr>
        <w:t xml:space="preserve"> </w:t>
      </w:r>
      <w:r>
        <w:rPr>
          <w:color w:val="000000"/>
          <w:lang w:eastAsia="zh-CN"/>
        </w:rPr>
        <w:t>经过原点，那么该抛物线的开口方向</w:t>
      </w:r>
      <w:r>
        <w:rPr>
          <w:color w:val="000000"/>
          <w:lang w:eastAsia="zh-CN"/>
        </w:rPr>
        <w:t>________</w:t>
      </w:r>
      <w:r>
        <w:rPr>
          <w:color w:val="000000"/>
          <w:lang w:eastAsia="zh-CN"/>
        </w:rPr>
        <w:t>．（填</w:t>
      </w:r>
      <w:r>
        <w:rPr>
          <w:color w:val="000000"/>
          <w:lang w:eastAsia="zh-CN"/>
        </w:rPr>
        <w:t>“</w:t>
      </w:r>
      <w:r>
        <w:rPr>
          <w:color w:val="000000"/>
          <w:lang w:eastAsia="zh-CN"/>
        </w:rPr>
        <w:t>向上</w:t>
      </w:r>
      <w:r>
        <w:rPr>
          <w:color w:val="000000"/>
          <w:lang w:eastAsia="zh-CN"/>
        </w:rPr>
        <w:t>”</w:t>
      </w:r>
      <w:r>
        <w:rPr>
          <w:color w:val="000000"/>
          <w:lang w:eastAsia="zh-CN"/>
        </w:rPr>
        <w:t>或</w:t>
      </w:r>
      <w:r>
        <w:rPr>
          <w:color w:val="000000"/>
          <w:lang w:eastAsia="zh-CN"/>
        </w:rPr>
        <w:t>“</w:t>
      </w:r>
      <w:r>
        <w:rPr>
          <w:color w:val="000000"/>
          <w:lang w:eastAsia="zh-CN"/>
        </w:rPr>
        <w:t>向下</w:t>
      </w:r>
      <w:r>
        <w:rPr>
          <w:color w:val="000000"/>
          <w:lang w:eastAsia="zh-CN"/>
        </w:rPr>
        <w:t>”</w:t>
      </w:r>
      <w:r>
        <w:rPr>
          <w:color w:val="000000"/>
          <w:lang w:eastAsia="zh-CN"/>
        </w:rPr>
        <w:t>）</w:t>
      </w:r>
      <w:r>
        <w:rPr>
          <w:color w:val="000000"/>
          <w:lang w:eastAsia="zh-CN"/>
        </w:rPr>
        <w:t xml:space="preserve">    </w:t>
      </w:r>
    </w:p>
    <w:p w:rsidR="00643455">
      <w:pPr>
        <w:spacing w:after="0"/>
        <w:rPr>
          <w:lang w:eastAsia="zh-CN"/>
        </w:rPr>
      </w:pPr>
      <w:r>
        <w:rPr>
          <w:color w:val="000000"/>
          <w:lang w:eastAsia="zh-CN"/>
        </w:rPr>
        <w:t>14.</w:t>
      </w:r>
      <w:r>
        <w:rPr>
          <w:color w:val="000000"/>
          <w:lang w:eastAsia="zh-CN"/>
        </w:rPr>
        <w:t>如果（</w:t>
      </w:r>
      <w:r>
        <w:rPr>
          <w:color w:val="000000"/>
          <w:lang w:eastAsia="zh-CN"/>
        </w:rPr>
        <w:t>2</w:t>
      </w:r>
      <w:r>
        <w:rPr>
          <w:color w:val="000000"/>
          <w:lang w:eastAsia="zh-CN"/>
        </w:rPr>
        <w:t>，</w:t>
      </w:r>
      <w:r>
        <w:rPr>
          <w:color w:val="000000"/>
          <w:lang w:eastAsia="zh-CN"/>
        </w:rPr>
        <w:t xml:space="preserve"> </w:t>
      </w:r>
      <m:oMath>
        <m:sSub>
          <m:sSubPr>
            <m:ctrlPr>
              <w:rPr>
                <w:rFonts w:ascii="Cambria Math" w:hAnsi="Cambria Math"/>
              </w:rPr>
            </m:ctrlPr>
          </m:sSubPr>
          <m:e>
            <m:r>
              <w:rPr>
                <w:rFonts w:ascii="Cambria Math" w:hint="eastAsia"/>
                <w:lang w:eastAsia="zh-CN"/>
              </w:rPr>
              <m:t>y</m:t>
            </m:r>
          </m:e>
          <m:sub>
            <m:r>
              <w:rPr>
                <w:rFonts w:ascii="Cambria Math" w:hint="eastAsia"/>
                <w:lang w:eastAsia="zh-CN"/>
              </w:rPr>
              <m:t>1</m:t>
            </m:r>
          </m:sub>
        </m:sSub>
      </m:oMath>
      <w:r>
        <w:rPr>
          <w:color w:val="000000"/>
          <w:lang w:eastAsia="zh-CN"/>
        </w:rPr>
        <w:t xml:space="preserve"> </w:t>
      </w:r>
      <w:r>
        <w:rPr>
          <w:color w:val="000000"/>
          <w:lang w:eastAsia="zh-CN"/>
        </w:rPr>
        <w:t>）、（</w:t>
      </w:r>
      <w:r>
        <w:rPr>
          <w:color w:val="000000"/>
          <w:lang w:eastAsia="zh-CN"/>
        </w:rPr>
        <w:t>3</w:t>
      </w:r>
      <w:r>
        <w:rPr>
          <w:color w:val="000000"/>
          <w:lang w:eastAsia="zh-CN"/>
        </w:rPr>
        <w:t>，</w:t>
      </w:r>
      <w:r>
        <w:rPr>
          <w:color w:val="000000"/>
          <w:lang w:eastAsia="zh-CN"/>
        </w:rPr>
        <w:t xml:space="preserve"> </w:t>
      </w:r>
      <m:oMath>
        <m:sSub>
          <m:sSubPr>
            <m:ctrlPr>
              <w:rPr>
                <w:rFonts w:ascii="Cambria Math" w:hAnsi="Cambria Math"/>
              </w:rPr>
            </m:ctrlPr>
          </m:sSubPr>
          <m:e>
            <m:r>
              <w:rPr>
                <w:rFonts w:ascii="Cambria Math" w:hint="eastAsia"/>
                <w:lang w:eastAsia="zh-CN"/>
              </w:rPr>
              <m:t>y</m:t>
            </m:r>
          </m:e>
          <m:sub>
            <m:r>
              <w:rPr>
                <w:rFonts w:ascii="Cambria Math" w:hint="eastAsia"/>
                <w:lang w:eastAsia="zh-CN"/>
              </w:rPr>
              <m:t>2</m:t>
            </m:r>
          </m:sub>
        </m:sSub>
      </m:oMath>
      <w:r>
        <w:rPr>
          <w:color w:val="000000"/>
          <w:lang w:eastAsia="zh-CN"/>
        </w:rPr>
        <w:t xml:space="preserve"> </w:t>
      </w:r>
      <w:r>
        <w:rPr>
          <w:color w:val="000000"/>
          <w:lang w:eastAsia="zh-CN"/>
        </w:rPr>
        <w:t>）是抛物线</w:t>
      </w:r>
      <w:r>
        <w:rPr>
          <w:color w:val="000000"/>
          <w:lang w:eastAsia="zh-CN"/>
        </w:rPr>
        <w:t xml:space="preserve"> </w:t>
      </w:r>
      <m:oMath>
        <m:r>
          <w:rPr>
            <w:rFonts w:ascii="Cambria Math" w:hint="eastAsia"/>
            <w:lang w:eastAsia="zh-CN"/>
          </w:rPr>
          <m:t>y=</m:t>
        </m:r>
        <m:sSup>
          <m:sSupPr>
            <m:ctrlPr>
              <w:rPr>
                <w:rFonts w:ascii="Cambria Math" w:hAnsi="Cambria Math"/>
              </w:rPr>
            </m:ctrlPr>
          </m:sSupPr>
          <m:e>
            <m:r>
              <w:rPr>
                <w:rFonts w:ascii="Cambria Math" w:hint="eastAsia"/>
                <w:lang w:eastAsia="zh-CN"/>
              </w:rPr>
              <m:t>(x+1)</m:t>
            </m:r>
          </m:e>
          <m:sup>
            <m:r>
              <w:rPr>
                <w:rFonts w:ascii="Cambria Math" w:hint="eastAsia"/>
                <w:lang w:eastAsia="zh-CN"/>
              </w:rPr>
              <m:t>2</m:t>
            </m:r>
          </m:sup>
        </m:sSup>
      </m:oMath>
      <w:r>
        <w:rPr>
          <w:color w:val="000000"/>
          <w:lang w:eastAsia="zh-CN"/>
        </w:rPr>
        <w:t xml:space="preserve"> </w:t>
      </w:r>
      <w:r>
        <w:rPr>
          <w:color w:val="000000"/>
          <w:lang w:eastAsia="zh-CN"/>
        </w:rPr>
        <w:t>上两点，那么</w:t>
      </w:r>
      <w:r>
        <w:rPr>
          <w:color w:val="000000"/>
          <w:lang w:eastAsia="zh-CN"/>
        </w:rPr>
        <w:t xml:space="preserve"> </w:t>
      </w:r>
      <m:oMath>
        <m:sSub>
          <m:sSubPr>
            <m:ctrlPr>
              <w:rPr>
                <w:rFonts w:ascii="Cambria Math" w:hAnsi="Cambria Math"/>
              </w:rPr>
            </m:ctrlPr>
          </m:sSubPr>
          <m:e>
            <m:r>
              <w:rPr>
                <w:rFonts w:ascii="Cambria Math" w:hint="eastAsia"/>
                <w:lang w:eastAsia="zh-CN"/>
              </w:rPr>
              <m:t>y</m:t>
            </m:r>
          </m:e>
          <m:sub>
            <m:r>
              <w:rPr>
                <w:rFonts w:ascii="Cambria Math" w:hint="eastAsia"/>
                <w:lang w:eastAsia="zh-CN"/>
              </w:rPr>
              <m:t>1</m:t>
            </m:r>
          </m:sub>
        </m:sSub>
      </m:oMath>
      <w:r>
        <w:rPr>
          <w:color w:val="000000"/>
          <w:lang w:eastAsia="zh-CN"/>
        </w:rPr>
        <w:t xml:space="preserve"> ________ </w:t>
      </w:r>
      <m:oMath>
        <m:sSub>
          <m:sSubPr>
            <m:ctrlPr>
              <w:rPr>
                <w:rFonts w:ascii="Cambria Math" w:hAnsi="Cambria Math"/>
              </w:rPr>
            </m:ctrlPr>
          </m:sSubPr>
          <m:e>
            <m:r>
              <w:rPr>
                <w:rFonts w:ascii="Cambria Math" w:hint="eastAsia"/>
                <w:lang w:eastAsia="zh-CN"/>
              </w:rPr>
              <m:t>y</m:t>
            </m:r>
          </m:e>
          <m:sub>
            <m:r>
              <w:rPr>
                <w:rFonts w:ascii="Cambria Math" w:hint="eastAsia"/>
                <w:lang w:eastAsia="zh-CN"/>
              </w:rPr>
              <m:t>2</m:t>
            </m:r>
          </m:sub>
        </m:sSub>
      </m:oMath>
      <w:r>
        <w:rPr>
          <w:color w:val="000000"/>
          <w:lang w:eastAsia="zh-CN"/>
        </w:rPr>
        <w:t xml:space="preserve"> </w:t>
      </w:r>
      <w:r>
        <w:rPr>
          <w:color w:val="000000"/>
          <w:lang w:eastAsia="zh-CN"/>
        </w:rPr>
        <w:t>．（填</w:t>
      </w:r>
      <w:r>
        <w:rPr>
          <w:color w:val="000000"/>
          <w:lang w:eastAsia="zh-CN"/>
        </w:rPr>
        <w:t>“&gt;”</w:t>
      </w:r>
      <w:r>
        <w:rPr>
          <w:color w:val="000000"/>
          <w:lang w:eastAsia="zh-CN"/>
        </w:rPr>
        <w:t>或</w:t>
      </w:r>
      <w:r>
        <w:rPr>
          <w:color w:val="000000"/>
          <w:lang w:eastAsia="zh-CN"/>
        </w:rPr>
        <w:t>“&lt;”</w:t>
      </w:r>
      <w:r>
        <w:rPr>
          <w:color w:val="000000"/>
          <w:lang w:eastAsia="zh-CN"/>
        </w:rPr>
        <w:t>）</w:t>
      </w:r>
      <w:r>
        <w:rPr>
          <w:color w:val="000000"/>
          <w:lang w:eastAsia="zh-CN"/>
        </w:rPr>
        <w:t xml:space="preserve">    </w:t>
      </w:r>
    </w:p>
    <w:p w:rsidR="00643455">
      <w:pPr>
        <w:spacing w:after="0"/>
        <w:rPr>
          <w:lang w:eastAsia="zh-CN"/>
        </w:rPr>
      </w:pPr>
      <w:r>
        <w:rPr>
          <w:color w:val="000000"/>
          <w:lang w:eastAsia="zh-CN"/>
        </w:rPr>
        <w:t>15.</w:t>
      </w:r>
      <w:r>
        <w:rPr>
          <w:color w:val="000000"/>
          <w:lang w:eastAsia="zh-CN"/>
        </w:rPr>
        <w:t>如图，矩形</w:t>
      </w:r>
      <w:r>
        <w:rPr>
          <w:color w:val="000000"/>
          <w:lang w:eastAsia="zh-CN"/>
        </w:rPr>
        <w:t>DEFG</w:t>
      </w:r>
      <w:r>
        <w:rPr>
          <w:color w:val="000000"/>
          <w:lang w:eastAsia="zh-CN"/>
        </w:rPr>
        <w:t>的边</w:t>
      </w:r>
      <w:r>
        <w:rPr>
          <w:color w:val="000000"/>
          <w:lang w:eastAsia="zh-CN"/>
        </w:rPr>
        <w:t>EF</w:t>
      </w:r>
      <w:r>
        <w:rPr>
          <w:color w:val="000000"/>
          <w:lang w:eastAsia="zh-CN"/>
        </w:rPr>
        <w:t>在</w:t>
      </w:r>
      <w:r>
        <w:rPr>
          <w:color w:val="000000"/>
          <w:lang w:eastAsia="zh-CN"/>
        </w:rPr>
        <w:t xml:space="preserve"> </w:t>
      </w:r>
      <m:oMath>
        <m:r>
          <w:rPr>
            <w:rFonts w:ascii="Cambria Math" w:hint="eastAsia"/>
            <w:lang w:eastAsia="zh-CN"/>
          </w:rPr>
          <m:t>△</m:t>
        </m:r>
      </m:oMath>
      <w:r>
        <w:rPr>
          <w:color w:val="000000"/>
          <w:lang w:eastAsia="zh-CN"/>
        </w:rPr>
        <w:t xml:space="preserve"> ABC</w:t>
      </w:r>
      <w:r>
        <w:rPr>
          <w:color w:val="000000"/>
          <w:lang w:eastAsia="zh-CN"/>
        </w:rPr>
        <w:t>的边</w:t>
      </w:r>
      <w:r>
        <w:rPr>
          <w:color w:val="000000"/>
          <w:lang w:eastAsia="zh-CN"/>
        </w:rPr>
        <w:t>BC</w:t>
      </w:r>
      <w:r>
        <w:rPr>
          <w:color w:val="000000"/>
          <w:lang w:eastAsia="zh-CN"/>
        </w:rPr>
        <w:t>上，顶点</w:t>
      </w:r>
      <w:r>
        <w:rPr>
          <w:color w:val="000000"/>
          <w:lang w:eastAsia="zh-CN"/>
        </w:rPr>
        <w:t>D</w:t>
      </w:r>
      <w:r>
        <w:rPr>
          <w:color w:val="000000"/>
          <w:lang w:eastAsia="zh-CN"/>
        </w:rPr>
        <w:t>、</w:t>
      </w:r>
      <w:r>
        <w:rPr>
          <w:color w:val="000000"/>
          <w:lang w:eastAsia="zh-CN"/>
        </w:rPr>
        <w:t>G</w:t>
      </w:r>
      <w:r>
        <w:rPr>
          <w:color w:val="000000"/>
          <w:lang w:eastAsia="zh-CN"/>
        </w:rPr>
        <w:t>分别在边</w:t>
      </w:r>
      <w:r>
        <w:rPr>
          <w:color w:val="000000"/>
          <w:lang w:eastAsia="zh-CN"/>
        </w:rPr>
        <w:t>AB</w:t>
      </w:r>
      <w:r>
        <w:rPr>
          <w:color w:val="000000"/>
          <w:lang w:eastAsia="zh-CN"/>
        </w:rPr>
        <w:t>、</w:t>
      </w:r>
      <w:r>
        <w:rPr>
          <w:color w:val="000000"/>
          <w:lang w:eastAsia="zh-CN"/>
        </w:rPr>
        <w:t>AC</w:t>
      </w:r>
      <w:r>
        <w:rPr>
          <w:color w:val="000000"/>
          <w:lang w:eastAsia="zh-CN"/>
        </w:rPr>
        <w:t>上，已知</w:t>
      </w:r>
      <w:r>
        <w:rPr>
          <w:color w:val="000000"/>
          <w:lang w:eastAsia="zh-CN"/>
        </w:rPr>
        <w:t xml:space="preserve"> </w:t>
      </w:r>
      <m:oMath>
        <m:r>
          <w:rPr>
            <w:rFonts w:ascii="Cambria Math" w:hint="eastAsia"/>
            <w:lang w:eastAsia="zh-CN"/>
          </w:rPr>
          <m:t>△</m:t>
        </m:r>
      </m:oMath>
      <w:r>
        <w:rPr>
          <w:color w:val="000000"/>
          <w:lang w:eastAsia="zh-CN"/>
        </w:rPr>
        <w:t xml:space="preserve"> ABC</w:t>
      </w:r>
      <w:r>
        <w:rPr>
          <w:color w:val="000000"/>
          <w:lang w:eastAsia="zh-CN"/>
        </w:rPr>
        <w:t>的边</w:t>
      </w:r>
      <w:r>
        <w:rPr>
          <w:color w:val="000000"/>
          <w:lang w:eastAsia="zh-CN"/>
        </w:rPr>
        <w:t>BC</w:t>
      </w:r>
      <w:r>
        <w:rPr>
          <w:color w:val="000000"/>
          <w:lang w:eastAsia="zh-CN"/>
        </w:rPr>
        <w:t>长</w:t>
      </w:r>
      <w:r>
        <w:rPr>
          <w:color w:val="000000"/>
          <w:lang w:eastAsia="zh-CN"/>
        </w:rPr>
        <w:t>60</w:t>
      </w:r>
      <w:r>
        <w:rPr>
          <w:color w:val="000000"/>
          <w:lang w:eastAsia="zh-CN"/>
        </w:rPr>
        <w:t>厘米，高</w:t>
      </w:r>
      <w:r>
        <w:rPr>
          <w:color w:val="000000"/>
          <w:lang w:eastAsia="zh-CN"/>
        </w:rPr>
        <w:t>AH</w:t>
      </w:r>
      <w:r>
        <w:rPr>
          <w:color w:val="000000"/>
          <w:lang w:eastAsia="zh-CN"/>
        </w:rPr>
        <w:t>为</w:t>
      </w:r>
      <w:r>
        <w:rPr>
          <w:color w:val="000000"/>
          <w:lang w:eastAsia="zh-CN"/>
        </w:rPr>
        <w:t>40</w:t>
      </w:r>
      <w:r>
        <w:rPr>
          <w:color w:val="000000"/>
          <w:lang w:eastAsia="zh-CN"/>
        </w:rPr>
        <w:t>厘米，如果</w:t>
      </w:r>
      <w:r>
        <w:rPr>
          <w:color w:val="000000"/>
          <w:lang w:eastAsia="zh-CN"/>
        </w:rPr>
        <w:t>DE=2DG</w:t>
      </w:r>
      <w:r>
        <w:rPr>
          <w:color w:val="000000"/>
          <w:lang w:eastAsia="zh-CN"/>
        </w:rPr>
        <w:t>，那么</w:t>
      </w:r>
      <w:r>
        <w:rPr>
          <w:color w:val="000000"/>
          <w:lang w:eastAsia="zh-CN"/>
        </w:rPr>
        <w:t>DG=________</w:t>
      </w:r>
      <w:r>
        <w:rPr>
          <w:color w:val="000000"/>
          <w:lang w:eastAsia="zh-CN"/>
        </w:rPr>
        <w:t>厘米．</w:t>
      </w:r>
      <w:r>
        <w:rPr>
          <w:color w:val="000000"/>
          <w:lang w:eastAsia="zh-CN"/>
        </w:rPr>
        <w:t xml:space="preserve"> </w:t>
      </w:r>
    </w:p>
    <w:p w:rsidR="00643455">
      <w:pPr>
        <w:spacing w:after="0"/>
      </w:pPr>
      <w:r>
        <w:rPr>
          <w:noProof/>
          <w:lang w:eastAsia="zh-CN"/>
        </w:rPr>
        <w:drawing>
          <wp:inline distT="0" distB="0" distL="0" distR="0">
            <wp:extent cx="1088606" cy="897623"/>
            <wp:effectExtent l="0" t="0" r="0" b="0"/>
            <wp:docPr id="21" name="图片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868199" name=""/>
                    <pic:cNvPicPr/>
                  </pic:nvPicPr>
                  <pic:blipFill>
                    <a:blip xmlns:r="http://schemas.openxmlformats.org/officeDocument/2006/relationships" r:embed="rId11"/>
                    <a:stretch>
                      <a:fillRect/>
                    </a:stretch>
                  </pic:blipFill>
                  <pic:spPr>
                    <a:xfrm>
                      <a:off x="0" y="0"/>
                      <a:ext cx="1088606" cy="897623"/>
                    </a:xfrm>
                    <a:prstGeom prst="rect">
                      <a:avLst/>
                    </a:prstGeom>
                  </pic:spPr>
                </pic:pic>
              </a:graphicData>
            </a:graphic>
          </wp:inline>
        </w:drawing>
      </w:r>
    </w:p>
    <w:p w:rsidR="00643455">
      <w:pPr>
        <w:spacing w:after="0"/>
        <w:rPr>
          <w:lang w:eastAsia="zh-CN"/>
        </w:rPr>
      </w:pPr>
      <w:r>
        <w:rPr>
          <w:color w:val="000000"/>
          <w:lang w:eastAsia="zh-CN"/>
        </w:rPr>
        <w:t>16.</w:t>
      </w:r>
      <w:r>
        <w:rPr>
          <w:color w:val="000000"/>
          <w:lang w:eastAsia="zh-CN"/>
        </w:rPr>
        <w:t>秦九韶的《数书九章》中有一个</w:t>
      </w:r>
      <w:r>
        <w:rPr>
          <w:color w:val="000000"/>
          <w:lang w:eastAsia="zh-CN"/>
        </w:rPr>
        <w:t>“</w:t>
      </w:r>
      <w:r>
        <w:rPr>
          <w:color w:val="000000"/>
          <w:lang w:eastAsia="zh-CN"/>
        </w:rPr>
        <w:t>峻积验雪</w:t>
      </w:r>
      <w:r>
        <w:rPr>
          <w:color w:val="000000"/>
          <w:lang w:eastAsia="zh-CN"/>
        </w:rPr>
        <w:t>”</w:t>
      </w:r>
      <w:r>
        <w:rPr>
          <w:color w:val="000000"/>
          <w:lang w:eastAsia="zh-CN"/>
        </w:rPr>
        <w:t>的例子，其原理为：如图，在</w:t>
      </w:r>
      <w:r>
        <w:rPr>
          <w:color w:val="000000"/>
          <w:lang w:eastAsia="zh-CN"/>
        </w:rPr>
        <w:t xml:space="preserve">Rt </w:t>
      </w:r>
      <m:oMath>
        <m:r>
          <w:rPr>
            <w:rFonts w:ascii="Cambria Math" w:hint="eastAsia"/>
            <w:lang w:eastAsia="zh-CN"/>
          </w:rPr>
          <m:t>△</m:t>
        </m:r>
      </m:oMath>
      <w:r>
        <w:rPr>
          <w:color w:val="000000"/>
          <w:lang w:eastAsia="zh-CN"/>
        </w:rPr>
        <w:t xml:space="preserve"> ABC</w:t>
      </w:r>
      <w:r>
        <w:rPr>
          <w:color w:val="000000"/>
          <w:lang w:eastAsia="zh-CN"/>
        </w:rPr>
        <w:t>中，</w:t>
      </w:r>
      <w:r>
        <w:rPr>
          <w:color w:val="000000"/>
          <w:lang w:eastAsia="zh-CN"/>
        </w:rPr>
        <w:t>∠C=90°</w:t>
      </w:r>
      <w:r>
        <w:rPr>
          <w:color w:val="000000"/>
          <w:lang w:eastAsia="zh-CN"/>
        </w:rPr>
        <w:t>，</w:t>
      </w:r>
      <w:r>
        <w:rPr>
          <w:color w:val="000000"/>
          <w:lang w:eastAsia="zh-CN"/>
        </w:rPr>
        <w:t>AC=12</w:t>
      </w:r>
      <w:r>
        <w:rPr>
          <w:color w:val="000000"/>
          <w:lang w:eastAsia="zh-CN"/>
        </w:rPr>
        <w:t>，</w:t>
      </w:r>
      <w:r>
        <w:rPr>
          <w:color w:val="000000"/>
          <w:lang w:eastAsia="zh-CN"/>
        </w:rPr>
        <w:t>BC=5</w:t>
      </w:r>
      <w:r>
        <w:rPr>
          <w:color w:val="000000"/>
          <w:lang w:eastAsia="zh-CN"/>
        </w:rPr>
        <w:t>，</w:t>
      </w:r>
      <w:r>
        <w:rPr>
          <w:color w:val="000000"/>
          <w:lang w:eastAsia="zh-CN"/>
        </w:rPr>
        <w:t>AD⊥AB</w:t>
      </w:r>
      <w:r>
        <w:rPr>
          <w:color w:val="000000"/>
          <w:lang w:eastAsia="zh-CN"/>
        </w:rPr>
        <w:t>，</w:t>
      </w:r>
      <w:r>
        <w:rPr>
          <w:color w:val="000000"/>
          <w:lang w:eastAsia="zh-CN"/>
        </w:rPr>
        <w:t>AD=0.4</w:t>
      </w:r>
      <w:r>
        <w:rPr>
          <w:color w:val="000000"/>
          <w:lang w:eastAsia="zh-CN"/>
        </w:rPr>
        <w:t>，过点</w:t>
      </w:r>
      <w:r>
        <w:rPr>
          <w:color w:val="000000"/>
          <w:lang w:eastAsia="zh-CN"/>
        </w:rPr>
        <w:t>D</w:t>
      </w:r>
      <w:r>
        <w:rPr>
          <w:color w:val="000000"/>
          <w:lang w:eastAsia="zh-CN"/>
        </w:rPr>
        <w:t>作</w:t>
      </w:r>
      <w:r>
        <w:rPr>
          <w:color w:val="000000"/>
          <w:lang w:eastAsia="zh-CN"/>
        </w:rPr>
        <w:t xml:space="preserve">DE </w:t>
      </w:r>
      <m:oMath>
        <m:r>
          <w:rPr>
            <w:rFonts w:ascii="Cambria Math" w:hint="eastAsia"/>
            <w:lang w:eastAsia="zh-CN"/>
          </w:rPr>
          <m:t>//</m:t>
        </m:r>
      </m:oMath>
      <w:r>
        <w:rPr>
          <w:color w:val="000000"/>
          <w:lang w:eastAsia="zh-CN"/>
        </w:rPr>
        <w:t xml:space="preserve"> AB</w:t>
      </w:r>
      <w:r>
        <w:rPr>
          <w:color w:val="000000"/>
          <w:lang w:eastAsia="zh-CN"/>
        </w:rPr>
        <w:t>交</w:t>
      </w:r>
      <w:r>
        <w:rPr>
          <w:color w:val="000000"/>
          <w:lang w:eastAsia="zh-CN"/>
        </w:rPr>
        <w:t>CB</w:t>
      </w:r>
      <w:r>
        <w:rPr>
          <w:color w:val="000000"/>
          <w:lang w:eastAsia="zh-CN"/>
        </w:rPr>
        <w:t>的延长线于点</w:t>
      </w:r>
      <w:r>
        <w:rPr>
          <w:color w:val="000000"/>
          <w:lang w:eastAsia="zh-CN"/>
        </w:rPr>
        <w:t>E</w:t>
      </w:r>
      <w:r>
        <w:rPr>
          <w:color w:val="000000"/>
          <w:lang w:eastAsia="zh-CN"/>
        </w:rPr>
        <w:t>，过点</w:t>
      </w:r>
      <w:r>
        <w:rPr>
          <w:color w:val="000000"/>
          <w:lang w:eastAsia="zh-CN"/>
        </w:rPr>
        <w:t>B</w:t>
      </w:r>
      <w:r>
        <w:rPr>
          <w:color w:val="000000"/>
          <w:lang w:eastAsia="zh-CN"/>
        </w:rPr>
        <w:t>作</w:t>
      </w:r>
      <w:r>
        <w:rPr>
          <w:color w:val="000000"/>
          <w:lang w:eastAsia="zh-CN"/>
        </w:rPr>
        <w:t>BF⊥CE</w:t>
      </w:r>
      <w:r>
        <w:rPr>
          <w:color w:val="000000"/>
          <w:lang w:eastAsia="zh-CN"/>
        </w:rPr>
        <w:t>交</w:t>
      </w:r>
      <w:r>
        <w:rPr>
          <w:color w:val="000000"/>
          <w:lang w:eastAsia="zh-CN"/>
        </w:rPr>
        <w:t>DE</w:t>
      </w:r>
      <w:r>
        <w:rPr>
          <w:color w:val="000000"/>
          <w:lang w:eastAsia="zh-CN"/>
        </w:rPr>
        <w:t>于点</w:t>
      </w:r>
      <w:r>
        <w:rPr>
          <w:color w:val="000000"/>
          <w:lang w:eastAsia="zh-CN"/>
        </w:rPr>
        <w:t>F</w:t>
      </w:r>
      <w:r>
        <w:rPr>
          <w:color w:val="000000"/>
          <w:lang w:eastAsia="zh-CN"/>
        </w:rPr>
        <w:t>，那么</w:t>
      </w:r>
      <w:r>
        <w:rPr>
          <w:color w:val="000000"/>
          <w:lang w:eastAsia="zh-CN"/>
        </w:rPr>
        <w:t>BF=________</w:t>
      </w:r>
      <w:r>
        <w:rPr>
          <w:color w:val="000000"/>
          <w:lang w:eastAsia="zh-CN"/>
        </w:rPr>
        <w:t>．</w:t>
      </w:r>
      <w:r>
        <w:rPr>
          <w:color w:val="000000"/>
          <w:lang w:eastAsia="zh-CN"/>
        </w:rPr>
        <w:t xml:space="preserve">  </w:t>
      </w:r>
    </w:p>
    <w:p w:rsidR="00643455">
      <w:pPr>
        <w:spacing w:after="0"/>
      </w:pPr>
      <w:r>
        <w:rPr>
          <w:noProof/>
          <w:lang w:eastAsia="zh-CN"/>
        </w:rPr>
        <w:drawing>
          <wp:inline distT="0" distB="0" distL="0" distR="0">
            <wp:extent cx="1785684" cy="2530526"/>
            <wp:effectExtent l="19050" t="0" r="5016" b="0"/>
            <wp:docPr id="22" name="图片 2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70090" name=""/>
                    <pic:cNvPicPr/>
                  </pic:nvPicPr>
                  <pic:blipFill>
                    <a:blip xmlns:r="http://schemas.openxmlformats.org/officeDocument/2006/relationships" r:embed="rId12"/>
                    <a:stretch>
                      <a:fillRect/>
                    </a:stretch>
                  </pic:blipFill>
                  <pic:spPr>
                    <a:xfrm>
                      <a:off x="0" y="0"/>
                      <a:ext cx="1785684" cy="2530526"/>
                    </a:xfrm>
                    <a:prstGeom prst="rect">
                      <a:avLst/>
                    </a:prstGeom>
                  </pic:spPr>
                </pic:pic>
              </a:graphicData>
            </a:graphic>
          </wp:inline>
        </w:drawing>
      </w:r>
    </w:p>
    <w:p w:rsidR="00643455">
      <w:pPr>
        <w:spacing w:after="0"/>
        <w:rPr>
          <w:lang w:eastAsia="zh-CN"/>
        </w:rPr>
      </w:pPr>
      <w:r>
        <w:rPr>
          <w:color w:val="000000"/>
          <w:lang w:eastAsia="zh-CN"/>
        </w:rPr>
        <w:t>17.</w:t>
      </w:r>
      <w:r>
        <w:rPr>
          <w:color w:val="000000"/>
          <w:lang w:eastAsia="zh-CN"/>
        </w:rPr>
        <w:t>如果将二次函数的图像平移，有一个点既在平移前的函数图像上又在平移后的函数图像上，那么称这个点为</w:t>
      </w:r>
      <w:r>
        <w:rPr>
          <w:color w:val="000000"/>
          <w:lang w:eastAsia="zh-CN"/>
        </w:rPr>
        <w:t>“</w:t>
      </w:r>
      <w:r>
        <w:rPr>
          <w:color w:val="000000"/>
          <w:lang w:eastAsia="zh-CN"/>
        </w:rPr>
        <w:t>平衡点</w:t>
      </w:r>
      <w:r>
        <w:rPr>
          <w:color w:val="000000"/>
          <w:lang w:eastAsia="zh-CN"/>
        </w:rPr>
        <w:t>”</w:t>
      </w:r>
      <w:r>
        <w:rPr>
          <w:color w:val="000000"/>
          <w:lang w:eastAsia="zh-CN"/>
        </w:rPr>
        <w:t>．现将抛物线</w:t>
      </w:r>
      <w:r>
        <w:rPr>
          <w:color w:val="000000"/>
          <w:lang w:eastAsia="zh-CN"/>
        </w:rPr>
        <w:t xml:space="preserve"> </w:t>
      </w:r>
      <m:oMath>
        <m:sSub>
          <m:sSubPr>
            <m:ctrlPr>
              <w:rPr>
                <w:rFonts w:ascii="Cambria Math" w:hAnsi="Cambria Math"/>
              </w:rPr>
            </m:ctrlPr>
          </m:sSubPr>
          <m:e>
            <m:r>
              <w:rPr>
                <w:rFonts w:ascii="Cambria Math" w:hint="eastAsia"/>
                <w:lang w:eastAsia="zh-CN"/>
              </w:rPr>
              <m:t>C</m:t>
            </m:r>
          </m:e>
          <m:sub>
            <m:r>
              <w:rPr>
                <w:rFonts w:ascii="Cambria Math" w:hint="eastAsia"/>
                <w:lang w:eastAsia="zh-CN"/>
              </w:rPr>
              <m:t>1</m:t>
            </m:r>
          </m:sub>
        </m:sSub>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y=</m:t>
        </m:r>
        <m:sSup>
          <m:sSupPr>
            <m:ctrlPr>
              <w:rPr>
                <w:rFonts w:ascii="Cambria Math" w:hAnsi="Cambria Math"/>
              </w:rPr>
            </m:ctrlPr>
          </m:sSupPr>
          <m:e>
            <m:r>
              <w:rPr>
                <w:rFonts w:ascii="Cambria Math" w:hint="eastAsia"/>
                <w:lang w:eastAsia="zh-CN"/>
              </w:rPr>
              <m:t>(x</m:t>
            </m:r>
            <m:r>
              <w:rPr>
                <w:rFonts w:ascii="Cambria Math" w:hint="eastAsia"/>
                <w:lang w:eastAsia="zh-CN"/>
              </w:rPr>
              <m:t>-</m:t>
            </m:r>
            <m:r>
              <w:rPr>
                <w:rFonts w:ascii="Cambria Math" w:hint="eastAsia"/>
                <w:lang w:eastAsia="zh-CN"/>
              </w:rPr>
              <m:t>1)</m:t>
            </m:r>
          </m:e>
          <m:sup>
            <m:r>
              <w:rPr>
                <w:rFonts w:ascii="Cambria Math" w:hint="eastAsia"/>
                <w:lang w:eastAsia="zh-CN"/>
              </w:rPr>
              <m:t>2</m:t>
            </m:r>
          </m:sup>
        </m:sSup>
        <m:r>
          <w:rPr>
            <w:rFonts w:ascii="Cambria Math" w:hint="eastAsia"/>
            <w:lang w:eastAsia="zh-CN"/>
          </w:rPr>
          <m:t>-</m:t>
        </m:r>
        <m:r>
          <w:rPr>
            <w:rFonts w:ascii="Cambria Math" w:hint="eastAsia"/>
            <w:lang w:eastAsia="zh-CN"/>
          </w:rPr>
          <m:t>1</m:t>
        </m:r>
      </m:oMath>
      <w:r>
        <w:rPr>
          <w:color w:val="000000"/>
          <w:lang w:eastAsia="zh-CN"/>
        </w:rPr>
        <w:t xml:space="preserve"> </w:t>
      </w:r>
      <w:r>
        <w:rPr>
          <w:color w:val="000000"/>
          <w:lang w:eastAsia="zh-CN"/>
        </w:rPr>
        <w:t>向右平移得到新抛物线</w:t>
      </w:r>
      <w:r>
        <w:rPr>
          <w:color w:val="000000"/>
          <w:lang w:eastAsia="zh-CN"/>
        </w:rPr>
        <w:t xml:space="preserve"> </w:t>
      </w:r>
      <m:oMath>
        <m:sSub>
          <m:sSubPr>
            <m:ctrlPr>
              <w:rPr>
                <w:rFonts w:ascii="Cambria Math" w:hAnsi="Cambria Math"/>
              </w:rPr>
            </m:ctrlPr>
          </m:sSubPr>
          <m:e>
            <m:r>
              <w:rPr>
                <w:rFonts w:ascii="Cambria Math" w:hint="eastAsia"/>
                <w:lang w:eastAsia="zh-CN"/>
              </w:rPr>
              <m:t>C</m:t>
            </m:r>
          </m:e>
          <m:sub>
            <m:r>
              <w:rPr>
                <w:rFonts w:ascii="Cambria Math" w:hint="eastAsia"/>
                <w:lang w:eastAsia="zh-CN"/>
              </w:rPr>
              <m:t>2</m:t>
            </m:r>
          </m:sub>
        </m:sSub>
      </m:oMath>
      <w:r>
        <w:rPr>
          <w:color w:val="000000"/>
          <w:lang w:eastAsia="zh-CN"/>
        </w:rPr>
        <w:t xml:space="preserve"> </w:t>
      </w:r>
      <w:r>
        <w:rPr>
          <w:color w:val="000000"/>
          <w:lang w:eastAsia="zh-CN"/>
        </w:rPr>
        <w:t>，如果</w:t>
      </w:r>
      <w:r>
        <w:rPr>
          <w:color w:val="000000"/>
          <w:lang w:eastAsia="zh-CN"/>
        </w:rPr>
        <w:t>“</w:t>
      </w:r>
      <w:r>
        <w:rPr>
          <w:color w:val="000000"/>
          <w:lang w:eastAsia="zh-CN"/>
        </w:rPr>
        <w:t>平衡点</w:t>
      </w:r>
      <w:r>
        <w:rPr>
          <w:color w:val="000000"/>
          <w:lang w:eastAsia="zh-CN"/>
        </w:rPr>
        <w:t>”</w:t>
      </w:r>
      <w:r>
        <w:rPr>
          <w:color w:val="000000"/>
          <w:lang w:eastAsia="zh-CN"/>
        </w:rPr>
        <w:t>为（</w:t>
      </w:r>
      <w:r>
        <w:rPr>
          <w:color w:val="000000"/>
          <w:lang w:eastAsia="zh-CN"/>
        </w:rPr>
        <w:t>3</w:t>
      </w:r>
      <w:r>
        <w:rPr>
          <w:color w:val="000000"/>
          <w:lang w:eastAsia="zh-CN"/>
        </w:rPr>
        <w:t>，</w:t>
      </w:r>
      <w:r>
        <w:rPr>
          <w:color w:val="000000"/>
          <w:lang w:eastAsia="zh-CN"/>
        </w:rPr>
        <w:t>3</w:t>
      </w:r>
      <w:r>
        <w:rPr>
          <w:color w:val="000000"/>
          <w:lang w:eastAsia="zh-CN"/>
        </w:rPr>
        <w:t>），那么新抛物线</w:t>
      </w:r>
      <w:r>
        <w:rPr>
          <w:color w:val="000000"/>
          <w:lang w:eastAsia="zh-CN"/>
        </w:rPr>
        <w:t xml:space="preserve"> </w:t>
      </w:r>
      <m:oMath>
        <m:sSub>
          <m:sSubPr>
            <m:ctrlPr>
              <w:rPr>
                <w:rFonts w:ascii="Cambria Math" w:hAnsi="Cambria Math"/>
              </w:rPr>
            </m:ctrlPr>
          </m:sSubPr>
          <m:e>
            <m:r>
              <w:rPr>
                <w:rFonts w:ascii="Cambria Math" w:hint="eastAsia"/>
                <w:lang w:eastAsia="zh-CN"/>
              </w:rPr>
              <m:t>C</m:t>
            </m:r>
          </m:e>
          <m:sub>
            <m:r>
              <w:rPr>
                <w:rFonts w:ascii="Cambria Math" w:hint="eastAsia"/>
                <w:lang w:eastAsia="zh-CN"/>
              </w:rPr>
              <m:t>2</m:t>
            </m:r>
          </m:sub>
        </m:sSub>
      </m:oMath>
      <w:r>
        <w:rPr>
          <w:color w:val="000000"/>
          <w:lang w:eastAsia="zh-CN"/>
        </w:rPr>
        <w:t xml:space="preserve"> </w:t>
      </w:r>
      <w:r>
        <w:rPr>
          <w:color w:val="000000"/>
          <w:lang w:eastAsia="zh-CN"/>
        </w:rPr>
        <w:t>的表达式为</w:t>
      </w:r>
      <w:r>
        <w:rPr>
          <w:color w:val="000000"/>
          <w:lang w:eastAsia="zh-CN"/>
        </w:rPr>
        <w:t>________</w:t>
      </w:r>
      <w:r>
        <w:rPr>
          <w:color w:val="000000"/>
          <w:lang w:eastAsia="zh-CN"/>
        </w:rPr>
        <w:t>．</w:t>
      </w:r>
      <w:r>
        <w:rPr>
          <w:color w:val="000000"/>
          <w:lang w:eastAsia="zh-CN"/>
        </w:rPr>
        <w:t xml:space="preserve">    </w:t>
      </w:r>
    </w:p>
    <w:p w:rsidR="00643455">
      <w:pPr>
        <w:spacing w:after="0"/>
        <w:rPr>
          <w:lang w:eastAsia="zh-CN"/>
        </w:rPr>
      </w:pPr>
      <w:r>
        <w:rPr>
          <w:color w:val="000000"/>
          <w:lang w:eastAsia="zh-CN"/>
        </w:rPr>
        <w:t>18.</w:t>
      </w:r>
      <w:r>
        <w:rPr>
          <w:color w:val="000000"/>
          <w:lang w:eastAsia="zh-CN"/>
        </w:rPr>
        <w:t>如图，</w:t>
      </w:r>
      <w:r>
        <w:rPr>
          <w:color w:val="000000"/>
          <w:lang w:eastAsia="zh-CN"/>
        </w:rPr>
        <w:t xml:space="preserve"> </w:t>
      </w:r>
      <m:oMath>
        <m:r>
          <w:rPr>
            <w:rFonts w:ascii="Cambria Math" w:hint="eastAsia"/>
            <w:lang w:eastAsia="zh-CN"/>
          </w:rPr>
          <m:t>△</m:t>
        </m:r>
      </m:oMath>
      <w:r>
        <w:rPr>
          <w:color w:val="000000"/>
          <w:lang w:eastAsia="zh-CN"/>
        </w:rPr>
        <w:t xml:space="preserve"> ABC</w:t>
      </w:r>
      <w:r>
        <w:rPr>
          <w:color w:val="000000"/>
          <w:lang w:eastAsia="zh-CN"/>
        </w:rPr>
        <w:t>中，</w:t>
      </w:r>
      <w:r>
        <w:rPr>
          <w:color w:val="000000"/>
          <w:lang w:eastAsia="zh-CN"/>
        </w:rPr>
        <w:t>AB=10</w:t>
      </w:r>
      <w:r>
        <w:rPr>
          <w:color w:val="000000"/>
          <w:lang w:eastAsia="zh-CN"/>
        </w:rPr>
        <w:t>，</w:t>
      </w:r>
      <w:r>
        <w:rPr>
          <w:color w:val="000000"/>
          <w:lang w:eastAsia="zh-CN"/>
        </w:rPr>
        <w:t>BC=12</w:t>
      </w:r>
      <w:r>
        <w:rPr>
          <w:color w:val="000000"/>
          <w:lang w:eastAsia="zh-CN"/>
        </w:rPr>
        <w:t>，</w:t>
      </w:r>
      <w:r>
        <w:rPr>
          <w:color w:val="000000"/>
          <w:lang w:eastAsia="zh-CN"/>
        </w:rPr>
        <w:t>AC=8</w:t>
      </w:r>
      <w:r>
        <w:rPr>
          <w:color w:val="000000"/>
          <w:lang w:eastAsia="zh-CN"/>
        </w:rPr>
        <w:t>，点</w:t>
      </w:r>
      <w:r>
        <w:rPr>
          <w:color w:val="000000"/>
          <w:lang w:eastAsia="zh-CN"/>
        </w:rPr>
        <w:t>D</w:t>
      </w:r>
      <w:r>
        <w:rPr>
          <w:color w:val="000000"/>
          <w:lang w:eastAsia="zh-CN"/>
        </w:rPr>
        <w:t>是边</w:t>
      </w:r>
      <w:r>
        <w:rPr>
          <w:color w:val="000000"/>
          <w:lang w:eastAsia="zh-CN"/>
        </w:rPr>
        <w:t>BC</w:t>
      </w:r>
      <w:r>
        <w:rPr>
          <w:color w:val="000000"/>
          <w:lang w:eastAsia="zh-CN"/>
        </w:rPr>
        <w:t>上一点，且</w:t>
      </w:r>
      <w:r>
        <w:rPr>
          <w:color w:val="000000"/>
          <w:lang w:eastAsia="zh-CN"/>
        </w:rPr>
        <w:t>BD</w:t>
      </w:r>
      <w:r>
        <w:rPr>
          <w:color w:val="000000"/>
          <w:lang w:eastAsia="zh-CN"/>
        </w:rPr>
        <w:t>：</w:t>
      </w:r>
      <w:r>
        <w:rPr>
          <w:color w:val="000000"/>
          <w:lang w:eastAsia="zh-CN"/>
        </w:rPr>
        <w:t>CD=2</w:t>
      </w:r>
      <w:r>
        <w:rPr>
          <w:color w:val="000000"/>
          <w:lang w:eastAsia="zh-CN"/>
        </w:rPr>
        <w:t>：</w:t>
      </w:r>
      <w:r>
        <w:rPr>
          <w:color w:val="000000"/>
          <w:lang w:eastAsia="zh-CN"/>
        </w:rPr>
        <w:t>1</w:t>
      </w:r>
      <w:r>
        <w:rPr>
          <w:color w:val="000000"/>
          <w:lang w:eastAsia="zh-CN"/>
        </w:rPr>
        <w:t>，联结</w:t>
      </w:r>
      <w:r>
        <w:rPr>
          <w:color w:val="000000"/>
          <w:lang w:eastAsia="zh-CN"/>
        </w:rPr>
        <w:t>AD</w:t>
      </w:r>
      <w:r>
        <w:rPr>
          <w:color w:val="000000"/>
          <w:lang w:eastAsia="zh-CN"/>
        </w:rPr>
        <w:t>，过</w:t>
      </w:r>
      <w:r>
        <w:rPr>
          <w:color w:val="000000"/>
          <w:lang w:eastAsia="zh-CN"/>
        </w:rPr>
        <w:t>AD</w:t>
      </w:r>
      <w:r>
        <w:rPr>
          <w:color w:val="000000"/>
          <w:lang w:eastAsia="zh-CN"/>
        </w:rPr>
        <w:t>中点</w:t>
      </w:r>
      <w:r>
        <w:rPr>
          <w:color w:val="000000"/>
          <w:lang w:eastAsia="zh-CN"/>
        </w:rPr>
        <w:t>M</w:t>
      </w:r>
      <w:r>
        <w:rPr>
          <w:color w:val="000000"/>
          <w:lang w:eastAsia="zh-CN"/>
        </w:rPr>
        <w:t>的直线将</w:t>
      </w:r>
      <w:r>
        <w:rPr>
          <w:color w:val="000000"/>
          <w:lang w:eastAsia="zh-CN"/>
        </w:rPr>
        <w:t xml:space="preserve"> </w:t>
      </w:r>
      <m:oMath>
        <m:r>
          <w:rPr>
            <w:rFonts w:ascii="Cambria Math" w:hint="eastAsia"/>
            <w:lang w:eastAsia="zh-CN"/>
          </w:rPr>
          <m:t>△</m:t>
        </m:r>
      </m:oMath>
      <w:r>
        <w:rPr>
          <w:color w:val="000000"/>
          <w:lang w:eastAsia="zh-CN"/>
        </w:rPr>
        <w:t xml:space="preserve"> ABC</w:t>
      </w:r>
      <w:r>
        <w:rPr>
          <w:color w:val="000000"/>
          <w:lang w:eastAsia="zh-CN"/>
        </w:rPr>
        <w:t>分成周长相等的两部分，这条直线分别与边</w:t>
      </w:r>
      <w:r>
        <w:rPr>
          <w:color w:val="000000"/>
          <w:lang w:eastAsia="zh-CN"/>
        </w:rPr>
        <w:t>BC</w:t>
      </w:r>
      <w:r>
        <w:rPr>
          <w:color w:val="000000"/>
          <w:lang w:eastAsia="zh-CN"/>
        </w:rPr>
        <w:t>、</w:t>
      </w:r>
      <w:r>
        <w:rPr>
          <w:color w:val="000000"/>
          <w:lang w:eastAsia="zh-CN"/>
        </w:rPr>
        <w:t>AC</w:t>
      </w:r>
      <w:r>
        <w:rPr>
          <w:color w:val="000000"/>
          <w:lang w:eastAsia="zh-CN"/>
        </w:rPr>
        <w:t>相交于点</w:t>
      </w:r>
      <w:r>
        <w:rPr>
          <w:color w:val="000000"/>
          <w:lang w:eastAsia="zh-CN"/>
        </w:rPr>
        <w:t>E</w:t>
      </w:r>
      <w:r>
        <w:rPr>
          <w:color w:val="000000"/>
          <w:lang w:eastAsia="zh-CN"/>
        </w:rPr>
        <w:t>、</w:t>
      </w:r>
      <w:r>
        <w:rPr>
          <w:color w:val="000000"/>
          <w:lang w:eastAsia="zh-CN"/>
        </w:rPr>
        <w:t>F</w:t>
      </w:r>
      <w:r>
        <w:rPr>
          <w:color w:val="000000"/>
          <w:lang w:eastAsia="zh-CN"/>
        </w:rPr>
        <w:t>，那么线段</w:t>
      </w:r>
      <w:r>
        <w:rPr>
          <w:color w:val="000000"/>
          <w:lang w:eastAsia="zh-CN"/>
        </w:rPr>
        <w:t>BE</w:t>
      </w:r>
      <w:r>
        <w:rPr>
          <w:color w:val="000000"/>
          <w:lang w:eastAsia="zh-CN"/>
        </w:rPr>
        <w:t>的长为</w:t>
      </w:r>
      <w:r>
        <w:rPr>
          <w:color w:val="000000"/>
          <w:lang w:eastAsia="zh-CN"/>
        </w:rPr>
        <w:t>________</w:t>
      </w:r>
      <w:r>
        <w:rPr>
          <w:color w:val="000000"/>
          <w:lang w:eastAsia="zh-CN"/>
        </w:rPr>
        <w:t>．</w:t>
      </w:r>
      <w:r>
        <w:rPr>
          <w:color w:val="000000"/>
          <w:lang w:eastAsia="zh-CN"/>
        </w:rPr>
        <w:t xml:space="preserve">  </w:t>
      </w:r>
    </w:p>
    <w:p w:rsidR="00643455">
      <w:pPr>
        <w:spacing w:after="0"/>
      </w:pPr>
      <w:r>
        <w:rPr>
          <w:noProof/>
          <w:lang w:eastAsia="zh-CN"/>
        </w:rPr>
        <w:drawing>
          <wp:inline distT="0" distB="0" distL="0" distR="0">
            <wp:extent cx="1394168" cy="1050404"/>
            <wp:effectExtent l="19050" t="0" r="0" b="0"/>
            <wp:docPr id="23" name="图片 2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26538" name=""/>
                    <pic:cNvPicPr/>
                  </pic:nvPicPr>
                  <pic:blipFill>
                    <a:blip xmlns:r="http://schemas.openxmlformats.org/officeDocument/2006/relationships" r:embed="rId13"/>
                    <a:stretch>
                      <a:fillRect/>
                    </a:stretch>
                  </pic:blipFill>
                  <pic:spPr>
                    <a:xfrm>
                      <a:off x="0" y="0"/>
                      <a:ext cx="1394168" cy="1050404"/>
                    </a:xfrm>
                    <a:prstGeom prst="rect">
                      <a:avLst/>
                    </a:prstGeom>
                  </pic:spPr>
                </pic:pic>
              </a:graphicData>
            </a:graphic>
          </wp:inline>
        </w:drawing>
      </w:r>
    </w:p>
    <w:p w:rsidR="00643455">
      <w:pPr>
        <w:rPr>
          <w:lang w:eastAsia="zh-CN"/>
        </w:rPr>
      </w:pPr>
      <w:r>
        <w:rPr>
          <w:b/>
          <w:bCs/>
          <w:sz w:val="24"/>
          <w:szCs w:val="24"/>
          <w:lang w:eastAsia="zh-CN"/>
        </w:rPr>
        <w:t>三、解答题（共</w:t>
      </w:r>
      <w:r>
        <w:rPr>
          <w:b/>
          <w:bCs/>
          <w:sz w:val="24"/>
          <w:szCs w:val="24"/>
          <w:lang w:eastAsia="zh-CN"/>
        </w:rPr>
        <w:t>7</w:t>
      </w:r>
      <w:r>
        <w:rPr>
          <w:b/>
          <w:bCs/>
          <w:sz w:val="24"/>
          <w:szCs w:val="24"/>
          <w:lang w:eastAsia="zh-CN"/>
        </w:rPr>
        <w:t>题；共</w:t>
      </w:r>
      <w:r w:rsidR="00D53548">
        <w:rPr>
          <w:rFonts w:hint="eastAsia"/>
          <w:b/>
          <w:bCs/>
          <w:sz w:val="24"/>
          <w:szCs w:val="24"/>
          <w:lang w:eastAsia="zh-CN"/>
        </w:rPr>
        <w:t>78</w:t>
      </w:r>
      <w:r>
        <w:rPr>
          <w:b/>
          <w:bCs/>
          <w:sz w:val="24"/>
          <w:szCs w:val="24"/>
          <w:lang w:eastAsia="zh-CN"/>
        </w:rPr>
        <w:t>分）</w:t>
      </w:r>
    </w:p>
    <w:p w:rsidR="00643455">
      <w:pPr>
        <w:spacing w:after="0"/>
        <w:rPr>
          <w:lang w:eastAsia="zh-CN"/>
        </w:rPr>
      </w:pPr>
      <w:r>
        <w:rPr>
          <w:color w:val="000000"/>
          <w:lang w:eastAsia="zh-CN"/>
        </w:rPr>
        <w:t>19.</w:t>
      </w:r>
      <w:r>
        <w:rPr>
          <w:color w:val="000000"/>
          <w:lang w:eastAsia="zh-CN"/>
        </w:rPr>
        <w:t>已知向量关系式</w:t>
      </w:r>
      <w:r>
        <w:rPr>
          <w:color w:val="000000"/>
          <w:lang w:eastAsia="zh-CN"/>
        </w:rPr>
        <w:t xml:space="preserve"> </w:t>
      </w:r>
      <m:oMath>
        <m:f>
          <m:fPr>
            <m:ctrlPr>
              <w:rPr>
                <w:rFonts w:ascii="Cambria Math" w:hAnsi="Cambria Math"/>
              </w:rPr>
            </m:ctrlPr>
          </m:fPr>
          <m:num>
            <m:r>
              <w:rPr>
                <w:rFonts w:ascii="Cambria Math" w:hint="eastAsia"/>
                <w:lang w:eastAsia="zh-CN"/>
              </w:rPr>
              <m:t>1</m:t>
            </m:r>
          </m:num>
          <m:den>
            <m:r>
              <w:rPr>
                <w:rFonts w:ascii="Cambria Math" w:hint="eastAsia"/>
                <w:lang w:eastAsia="zh-CN"/>
              </w:rPr>
              <m:t>2</m:t>
            </m:r>
          </m:den>
        </m:f>
        <m:r>
          <w:rPr>
            <w:rFonts w:ascii="Cambria Math" w:hint="eastAsia"/>
            <w:lang w:eastAsia="zh-CN"/>
          </w:rPr>
          <m:t>(</m:t>
        </m:r>
        <m:acc>
          <m:accPr>
            <m:chr m:val="⃗"/>
            <m:ctrlPr>
              <w:rPr>
                <w:rFonts w:ascii="Cambria Math" w:hAnsi="Cambria Math"/>
              </w:rPr>
            </m:ctrlPr>
          </m:accPr>
          <m:e>
            <m:r>
              <w:rPr>
                <w:rFonts w:ascii="Cambria Math" w:hint="eastAsia"/>
                <w:lang w:eastAsia="zh-CN"/>
              </w:rPr>
              <m:t>a</m:t>
            </m:r>
          </m:e>
        </m:acc>
        <m:r>
          <w:rPr>
            <w:rFonts w:ascii="Cambria Math" w:hint="eastAsia"/>
            <w:lang w:eastAsia="zh-CN"/>
          </w:rPr>
          <m:t>-</m:t>
        </m:r>
        <m:acc>
          <m:accPr>
            <m:chr m:val="⃗"/>
            <m:ctrlPr>
              <w:rPr>
                <w:rFonts w:ascii="Cambria Math" w:hAnsi="Cambria Math"/>
              </w:rPr>
            </m:ctrlPr>
          </m:accPr>
          <m:e>
            <m:r>
              <w:rPr>
                <w:rFonts w:ascii="Cambria Math" w:hint="eastAsia"/>
                <w:lang w:eastAsia="zh-CN"/>
              </w:rPr>
              <m:t>x</m:t>
            </m:r>
          </m:e>
        </m:acc>
        <m:r>
          <w:rPr>
            <w:rFonts w:ascii="Cambria Math" w:hint="eastAsia"/>
            <w:lang w:eastAsia="zh-CN"/>
          </w:rPr>
          <m:t>)=</m:t>
        </m:r>
        <m:acc>
          <m:accPr>
            <m:chr m:val="⃗"/>
            <m:ctrlPr>
              <w:rPr>
                <w:rFonts w:ascii="Cambria Math" w:hAnsi="Cambria Math"/>
              </w:rPr>
            </m:ctrlPr>
          </m:accPr>
          <m:e>
            <m:r>
              <w:rPr>
                <w:rFonts w:ascii="Cambria Math" w:hint="eastAsia"/>
                <w:lang w:eastAsia="zh-CN"/>
              </w:rPr>
              <m:t>b</m:t>
            </m:r>
          </m:e>
        </m:acc>
        <m:r>
          <w:rPr>
            <w:rFonts w:ascii="Cambria Math" w:hint="eastAsia"/>
            <w:lang w:eastAsia="zh-CN"/>
          </w:rPr>
          <m:t>+3</m:t>
        </m:r>
        <m:acc>
          <m:accPr>
            <m:chr m:val="⃗"/>
            <m:ctrlPr>
              <w:rPr>
                <w:rFonts w:ascii="Cambria Math" w:hAnsi="Cambria Math"/>
              </w:rPr>
            </m:ctrlPr>
          </m:accPr>
          <m:e>
            <m:r>
              <w:rPr>
                <w:rFonts w:ascii="Cambria Math" w:hint="eastAsia"/>
                <w:lang w:eastAsia="zh-CN"/>
              </w:rPr>
              <m:t>x</m:t>
            </m:r>
          </m:e>
        </m:acc>
      </m:oMath>
      <w:r>
        <w:rPr>
          <w:color w:val="000000"/>
          <w:lang w:eastAsia="zh-CN"/>
        </w:rPr>
        <w:t xml:space="preserve"> </w:t>
      </w:r>
      <w:r>
        <w:rPr>
          <w:color w:val="000000"/>
          <w:lang w:eastAsia="zh-CN"/>
        </w:rPr>
        <w:t>，试用向量</w:t>
      </w:r>
      <w:r>
        <w:rPr>
          <w:color w:val="000000"/>
          <w:lang w:eastAsia="zh-CN"/>
        </w:rPr>
        <w:t xml:space="preserve"> </w:t>
      </w:r>
      <m:oMath>
        <m:acc>
          <m:accPr>
            <m:chr m:val="⃗"/>
            <m:ctrlPr>
              <w:rPr>
                <w:rFonts w:ascii="Cambria Math" w:hAnsi="Cambria Math"/>
              </w:rPr>
            </m:ctrlPr>
          </m:accPr>
          <m:e>
            <m:r>
              <w:rPr>
                <w:rFonts w:ascii="Cambria Math" w:hint="eastAsia"/>
                <w:lang w:eastAsia="zh-CN"/>
              </w:rPr>
              <m:t>a</m:t>
            </m:r>
          </m:e>
        </m:acc>
      </m:oMath>
      <w:r>
        <w:rPr>
          <w:color w:val="000000"/>
          <w:lang w:eastAsia="zh-CN"/>
        </w:rPr>
        <w:t xml:space="preserve"> </w:t>
      </w:r>
      <w:r>
        <w:rPr>
          <w:color w:val="000000"/>
          <w:lang w:eastAsia="zh-CN"/>
        </w:rPr>
        <w:t>、</w:t>
      </w:r>
      <w:r>
        <w:rPr>
          <w:color w:val="000000"/>
          <w:lang w:eastAsia="zh-CN"/>
        </w:rPr>
        <w:t xml:space="preserve"> </w:t>
      </w:r>
      <m:oMath>
        <m:acc>
          <m:accPr>
            <m:chr m:val="⃗"/>
            <m:ctrlPr>
              <w:rPr>
                <w:rFonts w:ascii="Cambria Math" w:hAnsi="Cambria Math"/>
              </w:rPr>
            </m:ctrlPr>
          </m:accPr>
          <m:e>
            <m:r>
              <w:rPr>
                <w:rFonts w:ascii="Cambria Math" w:hint="eastAsia"/>
                <w:lang w:eastAsia="zh-CN"/>
              </w:rPr>
              <m:t>b</m:t>
            </m:r>
          </m:e>
        </m:acc>
      </m:oMath>
      <w:r>
        <w:rPr>
          <w:color w:val="000000"/>
          <w:lang w:eastAsia="zh-CN"/>
        </w:rPr>
        <w:t xml:space="preserve"> </w:t>
      </w:r>
      <w:r>
        <w:rPr>
          <w:color w:val="000000"/>
          <w:lang w:eastAsia="zh-CN"/>
        </w:rPr>
        <w:t>表示向量</w:t>
      </w:r>
      <w:r>
        <w:rPr>
          <w:color w:val="000000"/>
          <w:lang w:eastAsia="zh-CN"/>
        </w:rPr>
        <w:t xml:space="preserve"> </w:t>
      </w:r>
      <m:oMath>
        <m:acc>
          <m:accPr>
            <m:chr m:val="⃗"/>
            <m:ctrlPr>
              <w:rPr>
                <w:rFonts w:ascii="Cambria Math" w:hAnsi="Cambria Math"/>
              </w:rPr>
            </m:ctrlPr>
          </m:accPr>
          <m:e>
            <m:r>
              <w:rPr>
                <w:rFonts w:ascii="Cambria Math" w:hint="eastAsia"/>
                <w:lang w:eastAsia="zh-CN"/>
              </w:rPr>
              <m:t>x</m:t>
            </m:r>
          </m:e>
        </m:acc>
      </m:oMath>
      <w:r>
        <w:rPr>
          <w:color w:val="000000"/>
          <w:lang w:eastAsia="zh-CN"/>
        </w:rPr>
        <w:t xml:space="preserve"> </w:t>
      </w:r>
      <w:r>
        <w:rPr>
          <w:color w:val="000000"/>
          <w:lang w:eastAsia="zh-CN"/>
        </w:rPr>
        <w:t>．</w:t>
      </w:r>
      <w:r>
        <w:rPr>
          <w:color w:val="000000"/>
          <w:lang w:eastAsia="zh-CN"/>
        </w:rPr>
        <w:t xml:space="preserve">    </w:t>
      </w:r>
    </w:p>
    <w:p w:rsidR="00643455">
      <w:pPr>
        <w:spacing w:after="0"/>
        <w:rPr>
          <w:lang w:eastAsia="zh-CN"/>
        </w:rPr>
      </w:pPr>
      <w:r>
        <w:rPr>
          <w:color w:val="000000"/>
          <w:lang w:eastAsia="zh-CN"/>
        </w:rPr>
        <w:t>20.</w:t>
      </w:r>
      <w:r>
        <w:rPr>
          <w:color w:val="000000"/>
          <w:lang w:eastAsia="zh-CN"/>
        </w:rPr>
        <w:t>已知抛物线</w:t>
      </w:r>
      <w:r>
        <w:rPr>
          <w:color w:val="000000"/>
          <w:lang w:eastAsia="zh-CN"/>
        </w:rPr>
        <w:t xml:space="preserve"> </w:t>
      </w:r>
      <m:oMath>
        <m:r>
          <w:rPr>
            <w:rFonts w:ascii="Cambria Math" w:hint="eastAsia"/>
            <w:lang w:eastAsia="zh-CN"/>
          </w:rPr>
          <m:t>y=</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+2x+m</m:t>
        </m:r>
        <m:r>
          <w:rPr>
            <w:rFonts w:ascii="Cambria Math" w:hint="eastAsia"/>
            <w:lang w:eastAsia="zh-CN"/>
          </w:rPr>
          <m:t>-</m:t>
        </m:r>
        <m:r>
          <w:rPr>
            <w:rFonts w:ascii="Cambria Math" w:hint="eastAsia"/>
            <w:lang w:eastAsia="zh-CN"/>
          </w:rPr>
          <m:t>3</m:t>
        </m:r>
      </m:oMath>
      <w:r>
        <w:rPr>
          <w:color w:val="000000"/>
          <w:lang w:eastAsia="zh-CN"/>
        </w:rPr>
        <w:t xml:space="preserve"> </w:t>
      </w:r>
      <w:r>
        <w:rPr>
          <w:color w:val="000000"/>
          <w:lang w:eastAsia="zh-CN"/>
        </w:rPr>
        <w:t>的顶点在第二象限，求</w:t>
      </w:r>
      <w:r>
        <w:rPr>
          <w:color w:val="000000"/>
          <w:lang w:eastAsia="zh-CN"/>
        </w:rPr>
        <w:t xml:space="preserve"> </w:t>
      </w:r>
      <m:oMath>
        <m:r>
          <w:rPr>
            <w:rFonts w:ascii="Cambria Math" w:hint="eastAsia"/>
            <w:lang w:eastAsia="zh-CN"/>
          </w:rPr>
          <m:t>m</m:t>
        </m:r>
      </m:oMath>
      <w:r>
        <w:rPr>
          <w:color w:val="000000"/>
          <w:lang w:eastAsia="zh-CN"/>
        </w:rPr>
        <w:t xml:space="preserve"> </w:t>
      </w:r>
      <w:r>
        <w:rPr>
          <w:color w:val="000000"/>
          <w:lang w:eastAsia="zh-CN"/>
        </w:rPr>
        <w:t>的取值范围．</w:t>
      </w:r>
      <w:r>
        <w:rPr>
          <w:color w:val="000000"/>
          <w:lang w:eastAsia="zh-CN"/>
        </w:rPr>
        <w:t xml:space="preserve">    </w:t>
      </w:r>
    </w:p>
    <w:p w:rsidR="00643455">
      <w:pPr>
        <w:spacing w:after="0"/>
      </w:pPr>
      <w:r>
        <w:rPr>
          <w:color w:val="000000"/>
        </w:rPr>
        <w:t>21.</w:t>
      </w:r>
      <w:r>
        <w:rPr>
          <w:color w:val="000000"/>
        </w:rPr>
        <w:t>如图，已知</w:t>
      </w:r>
      <w:r>
        <w:rPr>
          <w:color w:val="000000"/>
        </w:rPr>
        <w:t xml:space="preserve">AD </w:t>
      </w:r>
      <m:oMath>
        <m:r>
          <w:rPr>
            <w:rFonts w:ascii="Cambria Math" w:hint="eastAsia"/>
            <w:lang w:eastAsia="zh-CN"/>
          </w:rPr>
          <m:t>//</m:t>
        </m:r>
      </m:oMath>
      <w:r>
        <w:rPr>
          <w:color w:val="000000"/>
        </w:rPr>
        <w:t xml:space="preserve"> BE </w:t>
      </w:r>
      <m:oMath>
        <m:r>
          <w:rPr>
            <w:rFonts w:ascii="Cambria Math" w:hint="eastAsia"/>
            <w:lang w:eastAsia="zh-CN"/>
          </w:rPr>
          <m:t>//</m:t>
        </m:r>
      </m:oMath>
      <w:r>
        <w:rPr>
          <w:color w:val="000000"/>
        </w:rPr>
        <w:t xml:space="preserve"> CF</w:t>
      </w:r>
      <w:r>
        <w:rPr>
          <w:color w:val="000000"/>
        </w:rPr>
        <w:t>，它们依次交直线</w:t>
      </w:r>
      <w:r>
        <w:rPr>
          <w:color w:val="000000"/>
        </w:rPr>
        <w:t xml:space="preserve"> </w:t>
      </w:r>
      <m:oMath>
        <m:sSub>
          <m:sSubPr>
            <m:ctrlPr>
              <w:rPr>
                <w:rFonts w:ascii="Cambria Math" w:hAnsi="Cambria Math"/>
              </w:rPr>
            </m:ctrlPr>
          </m:sSubPr>
          <m:e>
            <m:r>
              <w:rPr>
                <w:rFonts w:ascii="Cambria Math" w:hint="eastAsia"/>
                <w:lang w:eastAsia="zh-CN"/>
              </w:rPr>
              <m:t>l</m:t>
            </m:r>
          </m:e>
          <m:sub>
            <m:r>
              <w:rPr>
                <w:rFonts w:ascii="Cambria Math" w:hint="eastAsia"/>
                <w:lang w:eastAsia="zh-CN"/>
              </w:rPr>
              <m:t>1</m:t>
            </m:r>
          </m:sub>
        </m:sSub>
      </m:oMath>
      <w:r>
        <w:rPr>
          <w:color w:val="000000"/>
        </w:rPr>
        <w:t xml:space="preserve"> </w:t>
      </w:r>
      <w:r>
        <w:rPr>
          <w:color w:val="000000"/>
        </w:rPr>
        <w:t>、</w:t>
      </w:r>
      <w:r>
        <w:rPr>
          <w:color w:val="000000"/>
        </w:rPr>
        <w:t xml:space="preserve"> </w:t>
      </w:r>
      <m:oMath>
        <m:sSub>
          <m:sSubPr>
            <m:ctrlPr>
              <w:rPr>
                <w:rFonts w:ascii="Cambria Math" w:hAnsi="Cambria Math"/>
              </w:rPr>
            </m:ctrlPr>
          </m:sSubPr>
          <m:e>
            <m:r>
              <w:rPr>
                <w:rFonts w:ascii="Cambria Math" w:hint="eastAsia"/>
                <w:lang w:eastAsia="zh-CN"/>
              </w:rPr>
              <m:t>l</m:t>
            </m:r>
          </m:e>
          <m:sub>
            <m:r>
              <w:rPr>
                <w:rFonts w:ascii="Cambria Math" w:hint="eastAsia"/>
                <w:lang w:eastAsia="zh-CN"/>
              </w:rPr>
              <m:t>2</m:t>
            </m:r>
          </m:sub>
        </m:sSub>
      </m:oMath>
      <w:r>
        <w:rPr>
          <w:color w:val="000000"/>
        </w:rPr>
        <w:t xml:space="preserve"> </w:t>
      </w:r>
      <w:r>
        <w:rPr>
          <w:color w:val="000000"/>
        </w:rPr>
        <w:t>于点</w:t>
      </w:r>
      <w:r>
        <w:rPr>
          <w:color w:val="000000"/>
        </w:rPr>
        <w:t>A</w:t>
      </w:r>
      <w:r>
        <w:rPr>
          <w:color w:val="000000"/>
        </w:rPr>
        <w:t>、</w:t>
      </w:r>
      <w:r>
        <w:rPr>
          <w:color w:val="000000"/>
        </w:rPr>
        <w:t>B</w:t>
      </w:r>
      <w:r>
        <w:rPr>
          <w:color w:val="000000"/>
        </w:rPr>
        <w:t>、</w:t>
      </w:r>
      <w:r>
        <w:rPr>
          <w:color w:val="000000"/>
        </w:rPr>
        <w:t>C</w:t>
      </w:r>
      <w:r>
        <w:rPr>
          <w:color w:val="000000"/>
        </w:rPr>
        <w:t>和点</w:t>
      </w:r>
      <w:r>
        <w:rPr>
          <w:color w:val="000000"/>
        </w:rPr>
        <w:t>D</w:t>
      </w:r>
      <w:r>
        <w:rPr>
          <w:color w:val="000000"/>
        </w:rPr>
        <w:t>、</w:t>
      </w:r>
      <w:r>
        <w:rPr>
          <w:color w:val="000000"/>
        </w:rPr>
        <w:t>E</w:t>
      </w:r>
      <w:r>
        <w:rPr>
          <w:color w:val="000000"/>
        </w:rPr>
        <w:t>、</w:t>
      </w:r>
      <w:r>
        <w:rPr>
          <w:color w:val="000000"/>
        </w:rPr>
        <w:t>F</w:t>
      </w:r>
      <w:r>
        <w:rPr>
          <w:color w:val="000000"/>
        </w:rPr>
        <w:t>，且</w:t>
      </w:r>
      <w:r>
        <w:rPr>
          <w:color w:val="000000"/>
        </w:rPr>
        <w:t>AB=6</w:t>
      </w:r>
      <w:r>
        <w:rPr>
          <w:color w:val="000000"/>
        </w:rPr>
        <w:t>，</w:t>
      </w:r>
      <w:r>
        <w:rPr>
          <w:color w:val="000000"/>
        </w:rPr>
        <w:t>BC=8</w:t>
      </w:r>
      <w:r>
        <w:rPr>
          <w:color w:val="000000"/>
        </w:rPr>
        <w:t>．</w:t>
      </w:r>
      <w:r>
        <w:rPr>
          <w:color w:val="000000"/>
        </w:rPr>
        <w:t xml:space="preserve">  </w:t>
      </w:r>
    </w:p>
    <w:p w:rsidR="00643455">
      <w:pPr>
        <w:spacing w:after="0"/>
      </w:pPr>
      <w:r>
        <w:rPr>
          <w:noProof/>
          <w:lang w:eastAsia="zh-CN"/>
        </w:rPr>
        <w:drawing>
          <wp:inline distT="0" distB="0" distL="0" distR="0">
            <wp:extent cx="1909826" cy="1222286"/>
            <wp:effectExtent l="19050" t="0" r="0" b="0"/>
            <wp:docPr id="24" name="图片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84833" name=""/>
                    <pic:cNvPicPr/>
                  </pic:nvPicPr>
                  <pic:blipFill>
                    <a:blip xmlns:r="http://schemas.openxmlformats.org/officeDocument/2006/relationships" r:embed="rId14"/>
                    <a:stretch>
                      <a:fillRect/>
                    </a:stretch>
                  </pic:blipFill>
                  <pic:spPr>
                    <a:xfrm>
                      <a:off x="0" y="0"/>
                      <a:ext cx="1909826" cy="1222286"/>
                    </a:xfrm>
                    <a:prstGeom prst="rect">
                      <a:avLst/>
                    </a:prstGeom>
                  </pic:spPr>
                </pic:pic>
              </a:graphicData>
            </a:graphic>
          </wp:inline>
        </w:drawing>
      </w:r>
    </w:p>
    <w:p w:rsidR="00643455">
      <w:pPr>
        <w:spacing w:after="0"/>
      </w:pPr>
      <w:r>
        <w:rPr>
          <w:color w:val="000000"/>
        </w:rPr>
        <w:t>（</w:t>
      </w:r>
      <w:r>
        <w:rPr>
          <w:color w:val="000000"/>
        </w:rPr>
        <w:t>1</w:t>
      </w:r>
      <w:r>
        <w:rPr>
          <w:color w:val="000000"/>
        </w:rPr>
        <w:t>）求</w:t>
      </w:r>
      <w:r>
        <w:rPr>
          <w:color w:val="000000"/>
        </w:rPr>
        <w:t xml:space="preserve"> </w:t>
      </w:r>
      <m:oMath>
        <m:f>
          <m:fPr>
            <m:ctrlPr>
              <w:rPr>
                <w:rFonts w:ascii="Cambria Math" w:hAnsi="Cambria Math"/>
              </w:rPr>
            </m:ctrlPr>
          </m:fPr>
          <m:num>
            <m:r>
              <w:rPr>
                <w:rFonts w:ascii="Cambria Math" w:hint="eastAsia"/>
                <w:lang w:eastAsia="zh-CN"/>
              </w:rPr>
              <m:t>DE</m:t>
            </m:r>
          </m:num>
          <m:den>
            <m:r>
              <w:rPr>
                <w:rFonts w:ascii="Cambria Math" w:hint="eastAsia"/>
                <w:lang w:eastAsia="zh-CN"/>
              </w:rPr>
              <m:t>DF</m:t>
            </m:r>
          </m:den>
        </m:f>
      </m:oMath>
      <w:r>
        <w:rPr>
          <w:color w:val="000000"/>
        </w:rPr>
        <w:t xml:space="preserve"> </w:t>
      </w:r>
      <w:r>
        <w:rPr>
          <w:color w:val="000000"/>
        </w:rPr>
        <w:t>的值；</w:t>
      </w:r>
      <w:r>
        <w:rPr>
          <w:color w:val="000000"/>
        </w:rPr>
        <w:t xml:space="preserve">    </w:t>
      </w:r>
    </w:p>
    <w:p w:rsidR="00643455">
      <w:pPr>
        <w:spacing w:after="0"/>
        <w:rPr>
          <w:lang w:eastAsia="zh-CN"/>
        </w:rPr>
      </w:pPr>
      <w:r>
        <w:rPr>
          <w:color w:val="000000"/>
          <w:lang w:eastAsia="zh-CN"/>
        </w:rPr>
        <w:t>（</w:t>
      </w:r>
      <w:r>
        <w:rPr>
          <w:color w:val="000000"/>
          <w:lang w:eastAsia="zh-CN"/>
        </w:rPr>
        <w:t>2</w:t>
      </w:r>
      <w:r>
        <w:rPr>
          <w:color w:val="000000"/>
          <w:lang w:eastAsia="zh-CN"/>
        </w:rPr>
        <w:t>）当</w:t>
      </w:r>
      <w:r>
        <w:rPr>
          <w:color w:val="000000"/>
          <w:lang w:eastAsia="zh-CN"/>
        </w:rPr>
        <w:t>AD=5</w:t>
      </w:r>
      <w:r>
        <w:rPr>
          <w:color w:val="000000"/>
          <w:lang w:eastAsia="zh-CN"/>
        </w:rPr>
        <w:t>，</w:t>
      </w:r>
      <w:r>
        <w:rPr>
          <w:color w:val="000000"/>
          <w:lang w:eastAsia="zh-CN"/>
        </w:rPr>
        <w:t>CF=19</w:t>
      </w:r>
      <w:r>
        <w:rPr>
          <w:color w:val="000000"/>
          <w:lang w:eastAsia="zh-CN"/>
        </w:rPr>
        <w:t>时，求</w:t>
      </w:r>
      <w:r>
        <w:rPr>
          <w:color w:val="000000"/>
          <w:lang w:eastAsia="zh-CN"/>
        </w:rPr>
        <w:t>BE</w:t>
      </w:r>
      <w:r>
        <w:rPr>
          <w:color w:val="000000"/>
          <w:lang w:eastAsia="zh-CN"/>
        </w:rPr>
        <w:t>的长．</w:t>
      </w:r>
      <w:r>
        <w:rPr>
          <w:color w:val="000000"/>
          <w:lang w:eastAsia="zh-CN"/>
        </w:rPr>
        <w:t xml:space="preserve">    </w:t>
      </w:r>
    </w:p>
    <w:p w:rsidR="00643455">
      <w:pPr>
        <w:spacing w:after="0"/>
        <w:rPr>
          <w:lang w:eastAsia="zh-CN"/>
        </w:rPr>
      </w:pPr>
      <w:r>
        <w:rPr>
          <w:color w:val="000000"/>
          <w:lang w:eastAsia="zh-CN"/>
        </w:rPr>
        <w:t>22.</w:t>
      </w:r>
      <w:r>
        <w:rPr>
          <w:color w:val="000000"/>
          <w:lang w:eastAsia="zh-CN"/>
        </w:rPr>
        <w:t>如图，燕尾槽的横断面是等腰梯形</w:t>
      </w:r>
      <w:r>
        <w:rPr>
          <w:color w:val="000000"/>
          <w:lang w:eastAsia="zh-CN"/>
        </w:rPr>
        <w:t>ABCD</w:t>
      </w:r>
      <w:r>
        <w:rPr>
          <w:color w:val="000000"/>
          <w:lang w:eastAsia="zh-CN"/>
        </w:rPr>
        <w:t>，现将一根木棒</w:t>
      </w:r>
      <w:r>
        <w:rPr>
          <w:color w:val="000000"/>
          <w:lang w:eastAsia="zh-CN"/>
        </w:rPr>
        <w:t>MN</w:t>
      </w:r>
      <w:r>
        <w:rPr>
          <w:color w:val="000000"/>
          <w:lang w:eastAsia="zh-CN"/>
        </w:rPr>
        <w:t>放置在该燕尾槽中，木棒与横断面在同一平面内，厚度等不计，它的底端</w:t>
      </w:r>
      <w:r>
        <w:rPr>
          <w:color w:val="000000"/>
          <w:lang w:eastAsia="zh-CN"/>
        </w:rPr>
        <w:t>N</w:t>
      </w:r>
      <w:r>
        <w:rPr>
          <w:color w:val="000000"/>
          <w:lang w:eastAsia="zh-CN"/>
        </w:rPr>
        <w:t>与点</w:t>
      </w:r>
      <w:r>
        <w:rPr>
          <w:color w:val="000000"/>
          <w:lang w:eastAsia="zh-CN"/>
        </w:rPr>
        <w:t>C</w:t>
      </w:r>
      <w:r>
        <w:rPr>
          <w:color w:val="000000"/>
          <w:lang w:eastAsia="zh-CN"/>
        </w:rPr>
        <w:t>重合，且经过点</w:t>
      </w:r>
      <w:r>
        <w:rPr>
          <w:color w:val="000000"/>
          <w:lang w:eastAsia="zh-CN"/>
        </w:rPr>
        <w:t>A</w:t>
      </w:r>
      <w:r>
        <w:rPr>
          <w:color w:val="000000"/>
          <w:lang w:eastAsia="zh-CN"/>
        </w:rPr>
        <w:t>．已知燕尾角</w:t>
      </w:r>
      <w:r>
        <w:rPr>
          <w:color w:val="000000"/>
          <w:lang w:eastAsia="zh-CN"/>
        </w:rPr>
        <w:t>∠B=54.5°</w:t>
      </w:r>
      <w:r>
        <w:rPr>
          <w:color w:val="000000"/>
          <w:lang w:eastAsia="zh-CN"/>
        </w:rPr>
        <w:t>，外口宽</w:t>
      </w:r>
      <w:r>
        <w:rPr>
          <w:color w:val="000000"/>
          <w:lang w:eastAsia="zh-CN"/>
        </w:rPr>
        <w:t>AD=180</w:t>
      </w:r>
      <w:r>
        <w:rPr>
          <w:color w:val="000000"/>
          <w:lang w:eastAsia="zh-CN"/>
        </w:rPr>
        <w:t>毫米，木棒与外口的夹角</w:t>
      </w:r>
      <w:r>
        <w:rPr>
          <w:color w:val="000000"/>
          <w:lang w:eastAsia="zh-CN"/>
        </w:rPr>
        <w:t>∠MAE=26.5°</w:t>
      </w:r>
      <w:r>
        <w:rPr>
          <w:color w:val="000000"/>
          <w:lang w:eastAsia="zh-CN"/>
        </w:rPr>
        <w:t>，求燕尾槽的里口宽</w:t>
      </w:r>
      <w:r>
        <w:rPr>
          <w:color w:val="000000"/>
          <w:lang w:eastAsia="zh-CN"/>
        </w:rPr>
        <w:t>BC</w:t>
      </w:r>
      <w:r>
        <w:rPr>
          <w:color w:val="000000"/>
          <w:lang w:eastAsia="zh-CN"/>
        </w:rPr>
        <w:t>（精确到</w:t>
      </w:r>
      <w:r>
        <w:rPr>
          <w:color w:val="000000"/>
          <w:lang w:eastAsia="zh-CN"/>
        </w:rPr>
        <w:t>1</w:t>
      </w:r>
      <w:r>
        <w:rPr>
          <w:color w:val="000000"/>
          <w:lang w:eastAsia="zh-CN"/>
        </w:rPr>
        <w:t>毫米）．（参考数据：</w:t>
      </w:r>
      <w:r>
        <w:rPr>
          <w:color w:val="000000"/>
          <w:lang w:eastAsia="zh-CN"/>
        </w:rPr>
        <w:t xml:space="preserve"> </w:t>
      </w:r>
      <m:oMath>
        <m:r>
          <m:rPr>
            <m:sty m:val="p"/>
          </m:rPr>
          <w:rPr>
            <w:rFonts w:ascii="Cambria Math" w:hint="eastAsia"/>
            <w:lang w:eastAsia="zh-CN"/>
          </w:rPr>
          <m:t>sin</m:t>
        </m:r>
        <m:r>
          <w:rPr>
            <w:rFonts w:ascii="Cambria Math" w:hint="eastAsia"/>
            <w:lang w:eastAsia="zh-CN"/>
          </w:rPr>
          <m:t>54.5</m:t>
        </m:r>
        <m:r>
          <w:rPr>
            <w:rFonts w:ascii="Cambria Math" w:hint="eastAsia"/>
            <w:lang w:eastAsia="zh-CN"/>
          </w:rPr>
          <m:t>°≈</m:t>
        </m:r>
        <m:r>
          <w:rPr>
            <w:rFonts w:ascii="Cambria Math" w:hint="eastAsia"/>
            <w:lang w:eastAsia="zh-CN"/>
          </w:rPr>
          <m:t>0.81</m:t>
        </m:r>
      </m:oMath>
      <w:r>
        <w:rPr>
          <w:color w:val="000000"/>
          <w:lang w:eastAsia="zh-CN"/>
        </w:rPr>
        <w:t xml:space="preserve"> </w:t>
      </w:r>
      <w:r>
        <w:rPr>
          <w:color w:val="000000"/>
          <w:lang w:eastAsia="zh-CN"/>
        </w:rPr>
        <w:t>，</w:t>
      </w:r>
      <w:r>
        <w:rPr>
          <w:color w:val="000000"/>
          <w:lang w:eastAsia="zh-CN"/>
        </w:rPr>
        <w:t xml:space="preserve"> </w:t>
      </w:r>
      <m:oMath>
        <m:r>
          <m:rPr>
            <m:sty m:val="p"/>
          </m:rPr>
          <w:rPr>
            <w:rFonts w:ascii="Cambria Math" w:hint="eastAsia"/>
            <w:lang w:eastAsia="zh-CN"/>
          </w:rPr>
          <m:t>cos</m:t>
        </m:r>
        <m:r>
          <w:rPr>
            <w:rFonts w:ascii="Cambria Math" w:hint="eastAsia"/>
            <w:lang w:eastAsia="zh-CN"/>
          </w:rPr>
          <m:t>54.5</m:t>
        </m:r>
        <m:r>
          <w:rPr>
            <w:rFonts w:ascii="Cambria Math" w:hint="eastAsia"/>
            <w:lang w:eastAsia="zh-CN"/>
          </w:rPr>
          <m:t>°≈</m:t>
        </m:r>
        <m:r>
          <w:rPr>
            <w:rFonts w:ascii="Cambria Math" w:hint="eastAsia"/>
            <w:lang w:eastAsia="zh-CN"/>
          </w:rPr>
          <m:t>0.58</m:t>
        </m:r>
      </m:oMath>
      <w:r>
        <w:rPr>
          <w:color w:val="000000"/>
          <w:lang w:eastAsia="zh-CN"/>
        </w:rPr>
        <w:t xml:space="preserve"> </w:t>
      </w:r>
      <w:r>
        <w:rPr>
          <w:color w:val="000000"/>
          <w:lang w:eastAsia="zh-CN"/>
        </w:rPr>
        <w:t>，</w:t>
      </w:r>
      <w:r>
        <w:rPr>
          <w:color w:val="000000"/>
          <w:lang w:eastAsia="zh-CN"/>
        </w:rPr>
        <w:t xml:space="preserve"> </w:t>
      </w:r>
      <m:oMath>
        <m:r>
          <m:rPr>
            <m:sty m:val="p"/>
          </m:rPr>
          <w:rPr>
            <w:rFonts w:ascii="Cambria Math" w:hint="eastAsia"/>
            <w:lang w:eastAsia="zh-CN"/>
          </w:rPr>
          <m:t>tan</m:t>
        </m:r>
        <m:r>
          <w:rPr>
            <w:rFonts w:ascii="Cambria Math" w:hint="eastAsia"/>
            <w:lang w:eastAsia="zh-CN"/>
          </w:rPr>
          <m:t>54.5</m:t>
        </m:r>
        <m:r>
          <w:rPr>
            <w:rFonts w:ascii="Cambria Math" w:hint="eastAsia"/>
            <w:lang w:eastAsia="zh-CN"/>
          </w:rPr>
          <m:t>°≈</m:t>
        </m:r>
        <m:r>
          <w:rPr>
            <w:rFonts w:ascii="Cambria Math" w:hint="eastAsia"/>
            <w:lang w:eastAsia="zh-CN"/>
          </w:rPr>
          <m:t>1.40</m:t>
        </m:r>
      </m:oMath>
      <w:r>
        <w:rPr>
          <w:color w:val="000000"/>
          <w:lang w:eastAsia="zh-CN"/>
        </w:rPr>
        <w:t xml:space="preserve"> </w:t>
      </w:r>
      <w:r>
        <w:rPr>
          <w:color w:val="000000"/>
          <w:lang w:eastAsia="zh-CN"/>
        </w:rPr>
        <w:t>，</w:t>
      </w:r>
      <w:r>
        <w:rPr>
          <w:color w:val="000000"/>
          <w:lang w:eastAsia="zh-CN"/>
        </w:rPr>
        <w:t xml:space="preserve"> </w:t>
      </w:r>
      <m:oMath>
        <m:r>
          <m:rPr>
            <m:sty m:val="p"/>
          </m:rPr>
          <w:rPr>
            <w:rFonts w:ascii="Cambria Math" w:hint="eastAsia"/>
            <w:lang w:eastAsia="zh-CN"/>
          </w:rPr>
          <m:t>sin</m:t>
        </m:r>
        <m:r>
          <w:rPr>
            <w:rFonts w:ascii="Cambria Math" w:hint="eastAsia"/>
            <w:lang w:eastAsia="zh-CN"/>
          </w:rPr>
          <m:t>26.5</m:t>
        </m:r>
        <m:r>
          <w:rPr>
            <w:rFonts w:ascii="Cambria Math" w:hint="eastAsia"/>
            <w:lang w:eastAsia="zh-CN"/>
          </w:rPr>
          <m:t>°≈</m:t>
        </m:r>
        <m:r>
          <w:rPr>
            <w:rFonts w:ascii="Cambria Math" w:hint="eastAsia"/>
            <w:lang w:eastAsia="zh-CN"/>
          </w:rPr>
          <m:t>0.45</m:t>
        </m:r>
      </m:oMath>
      <w:r>
        <w:rPr>
          <w:color w:val="000000"/>
          <w:lang w:eastAsia="zh-CN"/>
        </w:rPr>
        <w:t xml:space="preserve"> </w:t>
      </w:r>
      <w:r>
        <w:rPr>
          <w:color w:val="000000"/>
          <w:lang w:eastAsia="zh-CN"/>
        </w:rPr>
        <w:t>，</w:t>
      </w:r>
      <w:r>
        <w:rPr>
          <w:color w:val="000000"/>
          <w:lang w:eastAsia="zh-CN"/>
        </w:rPr>
        <w:t xml:space="preserve"> </w:t>
      </w:r>
      <m:oMath>
        <m:r>
          <m:rPr>
            <m:sty m:val="p"/>
          </m:rPr>
          <w:rPr>
            <w:rFonts w:ascii="Cambria Math" w:hint="eastAsia"/>
            <w:lang w:eastAsia="zh-CN"/>
          </w:rPr>
          <m:t>cos</m:t>
        </m:r>
        <m:r>
          <w:rPr>
            <w:rFonts w:ascii="Cambria Math" w:hint="eastAsia"/>
            <w:lang w:eastAsia="zh-CN"/>
          </w:rPr>
          <m:t>26.5</m:t>
        </m:r>
        <m:r>
          <w:rPr>
            <w:rFonts w:ascii="Cambria Math" w:hint="eastAsia"/>
            <w:lang w:eastAsia="zh-CN"/>
          </w:rPr>
          <m:t>°≈</m:t>
        </m:r>
        <m:r>
          <w:rPr>
            <w:rFonts w:ascii="Cambria Math" w:hint="eastAsia"/>
            <w:lang w:eastAsia="zh-CN"/>
          </w:rPr>
          <m:t>0.89</m:t>
        </m:r>
      </m:oMath>
      <w:r>
        <w:rPr>
          <w:color w:val="000000"/>
          <w:lang w:eastAsia="zh-CN"/>
        </w:rPr>
        <w:t xml:space="preserve"> </w:t>
      </w:r>
      <w:r>
        <w:rPr>
          <w:color w:val="000000"/>
          <w:lang w:eastAsia="zh-CN"/>
        </w:rPr>
        <w:t>，</w:t>
      </w:r>
      <w:r>
        <w:rPr>
          <w:color w:val="000000"/>
          <w:lang w:eastAsia="zh-CN"/>
        </w:rPr>
        <w:t xml:space="preserve"> </w:t>
      </w:r>
      <m:oMath>
        <m:r>
          <m:rPr>
            <m:sty m:val="p"/>
          </m:rPr>
          <w:rPr>
            <w:rFonts w:ascii="Cambria Math" w:hint="eastAsia"/>
            <w:lang w:eastAsia="zh-CN"/>
          </w:rPr>
          <m:t>tan</m:t>
        </m:r>
        <m:r>
          <w:rPr>
            <w:rFonts w:ascii="Cambria Math" w:hint="eastAsia"/>
            <w:lang w:eastAsia="zh-CN"/>
          </w:rPr>
          <m:t>26.5</m:t>
        </m:r>
        <m:r>
          <w:rPr>
            <w:rFonts w:ascii="Cambria Math" w:hint="eastAsia"/>
            <w:lang w:eastAsia="zh-CN"/>
          </w:rPr>
          <m:t>°≈</m:t>
        </m:r>
        <m:r>
          <w:rPr>
            <w:rFonts w:ascii="Cambria Math" w:hint="eastAsia"/>
            <w:lang w:eastAsia="zh-CN"/>
          </w:rPr>
          <m:t>0.50</m:t>
        </m:r>
      </m:oMath>
      <w:r>
        <w:rPr>
          <w:color w:val="000000"/>
          <w:lang w:eastAsia="zh-CN"/>
        </w:rPr>
        <w:t xml:space="preserve"> </w:t>
      </w:r>
      <w:r>
        <w:rPr>
          <w:color w:val="000000"/>
          <w:lang w:eastAsia="zh-CN"/>
        </w:rPr>
        <w:t>）</w:t>
      </w:r>
      <w:r>
        <w:rPr>
          <w:color w:val="000000"/>
          <w:lang w:eastAsia="zh-CN"/>
        </w:rPr>
        <w:t xml:space="preserve">  </w:t>
      </w:r>
    </w:p>
    <w:p w:rsidR="00643455">
      <w:pPr>
        <w:spacing w:after="0"/>
      </w:pPr>
      <w:r>
        <w:rPr>
          <w:noProof/>
          <w:lang w:eastAsia="zh-CN"/>
        </w:rPr>
        <w:drawing>
          <wp:inline distT="0" distB="0" distL="0" distR="0">
            <wp:extent cx="1718843" cy="1441920"/>
            <wp:effectExtent l="0" t="0" r="0" b="0"/>
            <wp:docPr id="25" name="图片 2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64872" name=""/>
                    <pic:cNvPicPr/>
                  </pic:nvPicPr>
                  <pic:blipFill>
                    <a:blip xmlns:r="http://schemas.openxmlformats.org/officeDocument/2006/relationships" r:embed="rId15"/>
                    <a:stretch>
                      <a:fillRect/>
                    </a:stretch>
                  </pic:blipFill>
                  <pic:spPr>
                    <a:xfrm>
                      <a:off x="0" y="0"/>
                      <a:ext cx="1718843" cy="1441920"/>
                    </a:xfrm>
                    <a:prstGeom prst="rect">
                      <a:avLst/>
                    </a:prstGeom>
                  </pic:spPr>
                </pic:pic>
              </a:graphicData>
            </a:graphic>
          </wp:inline>
        </w:drawing>
      </w:r>
    </w:p>
    <w:p w:rsidR="00643455">
      <w:pPr>
        <w:spacing w:after="0"/>
      </w:pPr>
      <w:r>
        <w:rPr>
          <w:color w:val="000000"/>
        </w:rPr>
        <w:t xml:space="preserve">23.Rt </w:t>
      </w:r>
      <m:oMath>
        <m:r>
          <w:rPr>
            <w:rFonts w:ascii="Cambria Math" w:hint="eastAsia"/>
            <w:lang w:eastAsia="zh-CN"/>
          </w:rPr>
          <m:t>△</m:t>
        </m:r>
      </m:oMath>
      <w:r>
        <w:rPr>
          <w:color w:val="000000"/>
        </w:rPr>
        <w:t xml:space="preserve"> ABC</w:t>
      </w:r>
      <w:r>
        <w:rPr>
          <w:color w:val="000000"/>
        </w:rPr>
        <w:t>中，</w:t>
      </w:r>
      <w:r>
        <w:rPr>
          <w:color w:val="000000"/>
        </w:rPr>
        <w:t>∠ACB=90°</w:t>
      </w:r>
      <w:r>
        <w:rPr>
          <w:color w:val="000000"/>
        </w:rPr>
        <w:t>，点</w:t>
      </w:r>
      <w:r>
        <w:rPr>
          <w:color w:val="000000"/>
        </w:rPr>
        <w:t>D</w:t>
      </w:r>
      <w:r>
        <w:rPr>
          <w:color w:val="000000"/>
        </w:rPr>
        <w:t>、</w:t>
      </w:r>
      <w:r>
        <w:rPr>
          <w:color w:val="000000"/>
        </w:rPr>
        <w:t>E</w:t>
      </w:r>
      <w:r>
        <w:rPr>
          <w:color w:val="000000"/>
        </w:rPr>
        <w:t>分别为边</w:t>
      </w:r>
      <w:r>
        <w:rPr>
          <w:color w:val="000000"/>
        </w:rPr>
        <w:t>AB</w:t>
      </w:r>
      <w:r>
        <w:rPr>
          <w:color w:val="000000"/>
        </w:rPr>
        <w:t>、</w:t>
      </w:r>
      <w:r>
        <w:rPr>
          <w:color w:val="000000"/>
        </w:rPr>
        <w:t>BC</w:t>
      </w:r>
      <w:r>
        <w:rPr>
          <w:color w:val="000000"/>
        </w:rPr>
        <w:t>上的点，且</w:t>
      </w:r>
      <w:r>
        <w:rPr>
          <w:color w:val="000000"/>
        </w:rPr>
        <w:t>CD=CA</w:t>
      </w:r>
      <w:r>
        <w:rPr>
          <w:color w:val="000000"/>
        </w:rPr>
        <w:t>，</w:t>
      </w:r>
      <w:r>
        <w:rPr>
          <w:color w:val="000000"/>
        </w:rPr>
        <w:t>DE⊥AB</w:t>
      </w:r>
      <w:r>
        <w:rPr>
          <w:color w:val="000000"/>
        </w:rPr>
        <w:t>．</w:t>
      </w:r>
      <w:r>
        <w:rPr>
          <w:color w:val="000000"/>
        </w:rPr>
        <w:t xml:space="preserve">  </w:t>
      </w:r>
    </w:p>
    <w:p w:rsidR="00643455">
      <w:pPr>
        <w:spacing w:after="0"/>
      </w:pPr>
      <w:r>
        <w:rPr>
          <w:noProof/>
          <w:lang w:eastAsia="zh-CN"/>
        </w:rPr>
        <w:drawing>
          <wp:inline distT="0" distB="0" distL="0" distR="0">
            <wp:extent cx="1919376" cy="1155446"/>
            <wp:effectExtent l="0" t="0" r="0" b="0"/>
            <wp:docPr id="26" name="图片 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817600" name=""/>
                    <pic:cNvPicPr/>
                  </pic:nvPicPr>
                  <pic:blipFill>
                    <a:blip xmlns:r="http://schemas.openxmlformats.org/officeDocument/2006/relationships" r:embed="rId16"/>
                    <a:stretch>
                      <a:fillRect/>
                    </a:stretch>
                  </pic:blipFill>
                  <pic:spPr>
                    <a:xfrm>
                      <a:off x="0" y="0"/>
                      <a:ext cx="1919376" cy="1155446"/>
                    </a:xfrm>
                    <a:prstGeom prst="rect">
                      <a:avLst/>
                    </a:prstGeom>
                  </pic:spPr>
                </pic:pic>
              </a:graphicData>
            </a:graphic>
          </wp:inline>
        </w:drawing>
      </w:r>
    </w:p>
    <w:p w:rsidR="00643455">
      <w:pPr>
        <w:spacing w:after="0"/>
        <w:rPr>
          <w:lang w:eastAsia="zh-CN"/>
        </w:rPr>
      </w:pPr>
      <w:r>
        <w:rPr>
          <w:color w:val="000000"/>
          <w:lang w:eastAsia="zh-CN"/>
        </w:rPr>
        <w:t>（</w:t>
      </w:r>
      <w:r>
        <w:rPr>
          <w:color w:val="000000"/>
          <w:lang w:eastAsia="zh-CN"/>
        </w:rPr>
        <w:t>1</w:t>
      </w:r>
      <w:r>
        <w:rPr>
          <w:color w:val="000000"/>
          <w:lang w:eastAsia="zh-CN"/>
        </w:rPr>
        <w:t>）求证：</w:t>
      </w:r>
      <w:r>
        <w:rPr>
          <w:color w:val="000000"/>
          <w:lang w:eastAsia="zh-CN"/>
        </w:rPr>
        <w:t xml:space="preserve"> </w:t>
      </w:r>
      <m:oMath>
        <m:r>
          <w:rPr>
            <w:rFonts w:ascii="Cambria Math" w:hint="eastAsia"/>
            <w:lang w:eastAsia="zh-CN"/>
          </w:rPr>
          <m:t>C</m:t>
        </m:r>
        <m:sSup>
          <m:sSupPr>
            <m:ctrlPr>
              <w:rPr>
                <w:rFonts w:ascii="Cambria Math" w:hAnsi="Cambria Math"/>
              </w:rPr>
            </m:ctrlPr>
          </m:sSupPr>
          <m:e>
            <m:r>
              <w:rPr>
                <w:rFonts w:ascii="Cambria Math" w:hint="eastAsia"/>
                <w:lang w:eastAsia="zh-CN"/>
              </w:rPr>
              <m:t>A</m:t>
            </m:r>
          </m:e>
          <m:sup>
            <m:r>
              <w:rPr>
                <w:rFonts w:ascii="Cambria Math" w:hint="eastAsia"/>
                <w:lang w:eastAsia="zh-CN"/>
              </w:rPr>
              <m:t>2</m:t>
            </m:r>
          </m:sup>
        </m:sSup>
        <m:r>
          <w:rPr>
            <w:rFonts w:ascii="Cambria Math" w:hint="eastAsia"/>
            <w:lang w:eastAsia="zh-CN"/>
          </w:rPr>
          <m:t>=CE</m:t>
        </m:r>
        <m:r>
          <w:rPr>
            <w:rFonts w:ascii="Cambria Math" w:hint="eastAsia"/>
            <w:lang w:eastAsia="zh-CN"/>
          </w:rPr>
          <m:t>⋅</m:t>
        </m:r>
        <m:r>
          <w:rPr>
            <w:rFonts w:ascii="Cambria Math" w:hint="eastAsia"/>
            <w:lang w:eastAsia="zh-CN"/>
          </w:rPr>
          <m:t>CB</m:t>
        </m:r>
      </m:oMath>
      <w:r>
        <w:rPr>
          <w:color w:val="000000"/>
          <w:lang w:eastAsia="zh-CN"/>
        </w:rPr>
        <w:t xml:space="preserve"> </w:t>
      </w:r>
      <w:r>
        <w:rPr>
          <w:color w:val="000000"/>
          <w:lang w:eastAsia="zh-CN"/>
        </w:rPr>
        <w:t>．</w:t>
      </w:r>
      <w:r>
        <w:rPr>
          <w:color w:val="000000"/>
          <w:lang w:eastAsia="zh-CN"/>
        </w:rPr>
        <w:t xml:space="preserve">    </w:t>
      </w:r>
    </w:p>
    <w:p w:rsidR="00643455">
      <w:pPr>
        <w:spacing w:after="0"/>
        <w:rPr>
          <w:lang w:eastAsia="zh-CN"/>
        </w:rPr>
      </w:pPr>
      <w:r>
        <w:rPr>
          <w:color w:val="000000"/>
          <w:lang w:eastAsia="zh-CN"/>
        </w:rPr>
        <w:t>（</w:t>
      </w:r>
      <w:r>
        <w:rPr>
          <w:color w:val="000000"/>
          <w:lang w:eastAsia="zh-CN"/>
        </w:rPr>
        <w:t>2</w:t>
      </w:r>
      <w:r>
        <w:rPr>
          <w:color w:val="000000"/>
          <w:lang w:eastAsia="zh-CN"/>
        </w:rPr>
        <w:t>）联结</w:t>
      </w:r>
      <w:r>
        <w:rPr>
          <w:color w:val="000000"/>
          <w:lang w:eastAsia="zh-CN"/>
        </w:rPr>
        <w:t>AE</w:t>
      </w:r>
      <w:r>
        <w:rPr>
          <w:color w:val="000000"/>
          <w:lang w:eastAsia="zh-CN"/>
        </w:rPr>
        <w:t>，取</w:t>
      </w:r>
      <w:r>
        <w:rPr>
          <w:color w:val="000000"/>
          <w:lang w:eastAsia="zh-CN"/>
        </w:rPr>
        <w:t>AE</w:t>
      </w:r>
      <w:r>
        <w:rPr>
          <w:color w:val="000000"/>
          <w:lang w:eastAsia="zh-CN"/>
        </w:rPr>
        <w:t>的中点</w:t>
      </w:r>
      <w:r>
        <w:rPr>
          <w:color w:val="000000"/>
          <w:lang w:eastAsia="zh-CN"/>
        </w:rPr>
        <w:t>M</w:t>
      </w:r>
      <w:r>
        <w:rPr>
          <w:color w:val="000000"/>
          <w:lang w:eastAsia="zh-CN"/>
        </w:rPr>
        <w:t>，联结</w:t>
      </w:r>
      <w:r>
        <w:rPr>
          <w:color w:val="000000"/>
          <w:lang w:eastAsia="zh-CN"/>
        </w:rPr>
        <w:t>CM</w:t>
      </w:r>
      <w:r>
        <w:rPr>
          <w:color w:val="000000"/>
          <w:lang w:eastAsia="zh-CN"/>
        </w:rPr>
        <w:t>并延长与</w:t>
      </w:r>
      <w:r>
        <w:rPr>
          <w:color w:val="000000"/>
          <w:lang w:eastAsia="zh-CN"/>
        </w:rPr>
        <w:t>AB</w:t>
      </w:r>
      <w:r>
        <w:rPr>
          <w:color w:val="000000"/>
          <w:lang w:eastAsia="zh-CN"/>
        </w:rPr>
        <w:t>交于点</w:t>
      </w:r>
      <w:r>
        <w:rPr>
          <w:color w:val="000000"/>
          <w:lang w:eastAsia="zh-CN"/>
        </w:rPr>
        <w:t>H</w:t>
      </w:r>
      <w:r>
        <w:rPr>
          <w:color w:val="000000"/>
          <w:lang w:eastAsia="zh-CN"/>
        </w:rPr>
        <w:t>．求证：</w:t>
      </w:r>
      <w:r>
        <w:rPr>
          <w:color w:val="000000"/>
          <w:lang w:eastAsia="zh-CN"/>
        </w:rPr>
        <w:t>CH⊥AB</w:t>
      </w:r>
      <w:r>
        <w:rPr>
          <w:color w:val="000000"/>
          <w:lang w:eastAsia="zh-CN"/>
        </w:rPr>
        <w:t>．</w:t>
      </w:r>
      <w:r>
        <w:rPr>
          <w:color w:val="000000"/>
          <w:lang w:eastAsia="zh-CN"/>
        </w:rPr>
        <w:t xml:space="preserve">    </w:t>
      </w:r>
    </w:p>
    <w:p w:rsidR="00643455">
      <w:pPr>
        <w:spacing w:after="0"/>
        <w:rPr>
          <w:lang w:eastAsia="zh-CN"/>
        </w:rPr>
      </w:pPr>
      <w:r>
        <w:rPr>
          <w:color w:val="000000"/>
          <w:lang w:eastAsia="zh-CN"/>
        </w:rPr>
        <w:t>24.</w:t>
      </w:r>
      <w:r>
        <w:rPr>
          <w:color w:val="000000"/>
          <w:lang w:eastAsia="zh-CN"/>
        </w:rPr>
        <w:t>二次函数</w:t>
      </w:r>
      <w:r>
        <w:rPr>
          <w:color w:val="000000"/>
          <w:lang w:eastAsia="zh-CN"/>
        </w:rPr>
        <w:t xml:space="preserve"> </w:t>
      </w:r>
      <m:oMath>
        <m:r>
          <w:rPr>
            <w:rFonts w:ascii="Cambria Math" w:hint="eastAsia"/>
            <w:lang w:eastAsia="zh-CN"/>
          </w:rPr>
          <m:t>y=a</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+bx+c</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a</m:t>
        </m:r>
        <m:r>
          <w:rPr>
            <w:rFonts w:ascii="Cambria Math" w:hint="eastAsia"/>
            <w:lang w:eastAsia="zh-CN"/>
          </w:rPr>
          <m:t>≠</m:t>
        </m:r>
        <m:r>
          <w:rPr>
            <w:rFonts w:ascii="Cambria Math" w:hint="eastAsia"/>
            <w:lang w:eastAsia="zh-CN"/>
          </w:rPr>
          <m:t>0</m:t>
        </m:r>
      </m:oMath>
      <w:r>
        <w:rPr>
          <w:color w:val="000000"/>
          <w:lang w:eastAsia="zh-CN"/>
        </w:rPr>
        <w:t xml:space="preserve"> </w:t>
      </w:r>
      <w:r>
        <w:rPr>
          <w:color w:val="000000"/>
          <w:lang w:eastAsia="zh-CN"/>
        </w:rPr>
        <w:t>）的图像经过点</w:t>
      </w:r>
      <w:r>
        <w:rPr>
          <w:color w:val="000000"/>
          <w:lang w:eastAsia="zh-CN"/>
        </w:rPr>
        <w:t>A</w:t>
      </w:r>
      <w:r>
        <w:rPr>
          <w:color w:val="000000"/>
          <w:lang w:eastAsia="zh-CN"/>
        </w:rPr>
        <w:t>（</w:t>
      </w:r>
      <w:r>
        <w:rPr>
          <w:color w:val="000000"/>
          <w:lang w:eastAsia="zh-CN"/>
        </w:rPr>
        <w:t>2</w:t>
      </w:r>
      <w:r>
        <w:rPr>
          <w:color w:val="000000"/>
          <w:lang w:eastAsia="zh-CN"/>
        </w:rPr>
        <w:t>，</w:t>
      </w:r>
      <w:r>
        <w:rPr>
          <w:color w:val="000000"/>
          <w:lang w:eastAsia="zh-CN"/>
        </w:rPr>
        <w:t>4</w:t>
      </w:r>
      <w:r>
        <w:rPr>
          <w:color w:val="000000"/>
          <w:lang w:eastAsia="zh-CN"/>
        </w:rPr>
        <w:t>）、</w:t>
      </w:r>
      <w:r>
        <w:rPr>
          <w:color w:val="000000"/>
          <w:lang w:eastAsia="zh-CN"/>
        </w:rPr>
        <w:t>B</w:t>
      </w:r>
      <w:r>
        <w:rPr>
          <w:color w:val="000000"/>
          <w:lang w:eastAsia="zh-CN"/>
        </w:rPr>
        <w:t>（</w:t>
      </w:r>
      <w:r>
        <w:rPr>
          <w:color w:val="000000"/>
          <w:lang w:eastAsia="zh-CN"/>
        </w:rPr>
        <w:t>5</w:t>
      </w:r>
      <w:r>
        <w:rPr>
          <w:color w:val="000000"/>
          <w:lang w:eastAsia="zh-CN"/>
        </w:rPr>
        <w:t>，</w:t>
      </w:r>
      <w:r>
        <w:rPr>
          <w:color w:val="000000"/>
          <w:lang w:eastAsia="zh-CN"/>
        </w:rPr>
        <w:t>0</w:t>
      </w:r>
      <w:r>
        <w:rPr>
          <w:color w:val="000000"/>
          <w:lang w:eastAsia="zh-CN"/>
        </w:rPr>
        <w:t>）和</w:t>
      </w:r>
      <w:r>
        <w:rPr>
          <w:color w:val="000000"/>
          <w:lang w:eastAsia="zh-CN"/>
        </w:rPr>
        <w:t>O</w:t>
      </w:r>
      <w:r>
        <w:rPr>
          <w:color w:val="000000"/>
          <w:lang w:eastAsia="zh-CN"/>
        </w:rPr>
        <w:t>（</w:t>
      </w:r>
      <w:r>
        <w:rPr>
          <w:color w:val="000000"/>
          <w:lang w:eastAsia="zh-CN"/>
        </w:rPr>
        <w:t>0</w:t>
      </w:r>
      <w:r>
        <w:rPr>
          <w:color w:val="000000"/>
          <w:lang w:eastAsia="zh-CN"/>
        </w:rPr>
        <w:t>，</w:t>
      </w:r>
      <w:r>
        <w:rPr>
          <w:color w:val="000000"/>
          <w:lang w:eastAsia="zh-CN"/>
        </w:rPr>
        <w:t>0</w:t>
      </w:r>
      <w:r>
        <w:rPr>
          <w:color w:val="000000"/>
          <w:lang w:eastAsia="zh-CN"/>
        </w:rPr>
        <w:t>）．</w:t>
      </w:r>
      <w:r>
        <w:rPr>
          <w:color w:val="000000"/>
          <w:lang w:eastAsia="zh-CN"/>
        </w:rPr>
        <w:t xml:space="preserve">  </w:t>
      </w:r>
    </w:p>
    <w:p w:rsidR="00643455">
      <w:pPr>
        <w:spacing w:after="0"/>
      </w:pPr>
      <w:r>
        <w:rPr>
          <w:noProof/>
          <w:lang w:eastAsia="zh-CN"/>
        </w:rPr>
        <w:drawing>
          <wp:inline distT="0" distB="0" distL="0" distR="0">
            <wp:extent cx="2520975" cy="3141663"/>
            <wp:effectExtent l="19050" t="0" r="0" b="0"/>
            <wp:docPr id="27" name="图片 2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54978" name=""/>
                    <pic:cNvPicPr/>
                  </pic:nvPicPr>
                  <pic:blipFill>
                    <a:blip xmlns:r="http://schemas.openxmlformats.org/officeDocument/2006/relationships" r:embed="rId17"/>
                    <a:stretch>
                      <a:fillRect/>
                    </a:stretch>
                  </pic:blipFill>
                  <pic:spPr>
                    <a:xfrm>
                      <a:off x="0" y="0"/>
                      <a:ext cx="2520975" cy="3141663"/>
                    </a:xfrm>
                    <a:prstGeom prst="rect">
                      <a:avLst/>
                    </a:prstGeom>
                  </pic:spPr>
                </pic:pic>
              </a:graphicData>
            </a:graphic>
          </wp:inline>
        </w:drawing>
      </w:r>
    </w:p>
    <w:p w:rsidR="00643455">
      <w:pPr>
        <w:spacing w:after="0"/>
        <w:rPr>
          <w:lang w:eastAsia="zh-CN"/>
        </w:rPr>
      </w:pPr>
      <w:r>
        <w:rPr>
          <w:color w:val="000000"/>
          <w:lang w:eastAsia="zh-CN"/>
        </w:rPr>
        <w:t>（</w:t>
      </w:r>
      <w:r>
        <w:rPr>
          <w:color w:val="000000"/>
          <w:lang w:eastAsia="zh-CN"/>
        </w:rPr>
        <w:t>1</w:t>
      </w:r>
      <w:r>
        <w:rPr>
          <w:color w:val="000000"/>
          <w:lang w:eastAsia="zh-CN"/>
        </w:rPr>
        <w:t>）求二次函数的解析式；</w:t>
      </w:r>
      <w:r>
        <w:rPr>
          <w:color w:val="000000"/>
          <w:lang w:eastAsia="zh-CN"/>
        </w:rPr>
        <w:t xml:space="preserve">    </w:t>
      </w:r>
    </w:p>
    <w:p w:rsidR="00643455">
      <w:pPr>
        <w:spacing w:after="0"/>
        <w:rPr>
          <w:lang w:eastAsia="zh-CN"/>
        </w:rPr>
      </w:pPr>
      <w:r>
        <w:rPr>
          <w:color w:val="000000"/>
          <w:lang w:eastAsia="zh-CN"/>
        </w:rPr>
        <w:t>（</w:t>
      </w:r>
      <w:r>
        <w:rPr>
          <w:color w:val="000000"/>
          <w:lang w:eastAsia="zh-CN"/>
        </w:rPr>
        <w:t>2</w:t>
      </w:r>
      <w:r>
        <w:rPr>
          <w:color w:val="000000"/>
          <w:lang w:eastAsia="zh-CN"/>
        </w:rPr>
        <w:t>）联结</w:t>
      </w:r>
      <w:r>
        <w:rPr>
          <w:color w:val="000000"/>
          <w:lang w:eastAsia="zh-CN"/>
        </w:rPr>
        <w:t>AO</w:t>
      </w:r>
      <w:r>
        <w:rPr>
          <w:color w:val="000000"/>
          <w:lang w:eastAsia="zh-CN"/>
        </w:rPr>
        <w:t>，过点</w:t>
      </w:r>
      <w:r>
        <w:rPr>
          <w:color w:val="000000"/>
          <w:lang w:eastAsia="zh-CN"/>
        </w:rPr>
        <w:t>B</w:t>
      </w:r>
      <w:r>
        <w:rPr>
          <w:color w:val="000000"/>
          <w:lang w:eastAsia="zh-CN"/>
        </w:rPr>
        <w:t>作</w:t>
      </w:r>
      <w:r>
        <w:rPr>
          <w:color w:val="000000"/>
          <w:lang w:eastAsia="zh-CN"/>
        </w:rPr>
        <w:t>BC⊥AO</w:t>
      </w:r>
      <w:r>
        <w:rPr>
          <w:color w:val="000000"/>
          <w:lang w:eastAsia="zh-CN"/>
        </w:rPr>
        <w:t>于点</w:t>
      </w:r>
      <w:r>
        <w:rPr>
          <w:color w:val="000000"/>
          <w:lang w:eastAsia="zh-CN"/>
        </w:rPr>
        <w:t>C</w:t>
      </w:r>
      <w:r>
        <w:rPr>
          <w:color w:val="000000"/>
          <w:lang w:eastAsia="zh-CN"/>
        </w:rPr>
        <w:t>，与该二次函数图像的对称轴交于点</w:t>
      </w:r>
      <w:r>
        <w:rPr>
          <w:color w:val="000000"/>
          <w:lang w:eastAsia="zh-CN"/>
        </w:rPr>
        <w:t>P</w:t>
      </w:r>
      <w:r>
        <w:rPr>
          <w:color w:val="000000"/>
          <w:lang w:eastAsia="zh-CN"/>
        </w:rPr>
        <w:t>，联结</w:t>
      </w:r>
      <w:r>
        <w:rPr>
          <w:color w:val="000000"/>
          <w:lang w:eastAsia="zh-CN"/>
        </w:rPr>
        <w:t>AP</w:t>
      </w:r>
      <w:r>
        <w:rPr>
          <w:color w:val="000000"/>
          <w:lang w:eastAsia="zh-CN"/>
        </w:rPr>
        <w:t>，求</w:t>
      </w:r>
      <w:r>
        <w:rPr>
          <w:color w:val="000000"/>
          <w:lang w:eastAsia="zh-CN"/>
        </w:rPr>
        <w:t>∠BAP</w:t>
      </w:r>
      <w:r>
        <w:rPr>
          <w:color w:val="000000"/>
          <w:lang w:eastAsia="zh-CN"/>
        </w:rPr>
        <w:t>的余切值；</w:t>
      </w:r>
      <w:r>
        <w:rPr>
          <w:color w:val="000000"/>
          <w:lang w:eastAsia="zh-CN"/>
        </w:rPr>
        <w:t xml:space="preserve">    </w:t>
      </w:r>
    </w:p>
    <w:p w:rsidR="00643455">
      <w:pPr>
        <w:spacing w:after="0"/>
        <w:rPr>
          <w:lang w:eastAsia="zh-CN"/>
        </w:rPr>
      </w:pPr>
      <w:r>
        <w:rPr>
          <w:color w:val="000000"/>
          <w:lang w:eastAsia="zh-CN"/>
        </w:rPr>
        <w:t>（</w:t>
      </w:r>
      <w:r>
        <w:rPr>
          <w:color w:val="000000"/>
          <w:lang w:eastAsia="zh-CN"/>
        </w:rPr>
        <w:t>3</w:t>
      </w:r>
      <w:r>
        <w:rPr>
          <w:color w:val="000000"/>
          <w:lang w:eastAsia="zh-CN"/>
        </w:rPr>
        <w:t>）在（</w:t>
      </w:r>
      <w:r>
        <w:rPr>
          <w:color w:val="000000"/>
          <w:lang w:eastAsia="zh-CN"/>
        </w:rPr>
        <w:t>2</w:t>
      </w:r>
      <w:r>
        <w:rPr>
          <w:color w:val="000000"/>
          <w:lang w:eastAsia="zh-CN"/>
        </w:rPr>
        <w:t>）的条件下，点</w:t>
      </w:r>
      <w:r>
        <w:rPr>
          <w:color w:val="000000"/>
          <w:lang w:eastAsia="zh-CN"/>
        </w:rPr>
        <w:t>M</w:t>
      </w:r>
      <w:r>
        <w:rPr>
          <w:color w:val="000000"/>
          <w:lang w:eastAsia="zh-CN"/>
        </w:rPr>
        <w:t>在经过点</w:t>
      </w:r>
      <w:r>
        <w:rPr>
          <w:color w:val="000000"/>
          <w:lang w:eastAsia="zh-CN"/>
        </w:rPr>
        <w:t>A</w:t>
      </w:r>
      <w:r>
        <w:rPr>
          <w:color w:val="000000"/>
          <w:lang w:eastAsia="zh-CN"/>
        </w:rPr>
        <w:t>且与</w:t>
      </w:r>
      <w:r>
        <w:rPr>
          <w:color w:val="000000"/>
          <w:lang w:eastAsia="zh-CN"/>
        </w:rPr>
        <w:t>x</w:t>
      </w:r>
      <w:r>
        <w:rPr>
          <w:color w:val="000000"/>
          <w:lang w:eastAsia="zh-CN"/>
        </w:rPr>
        <w:t>轴垂直的直线上，当</w:t>
      </w:r>
      <w:r>
        <w:rPr>
          <w:color w:val="000000"/>
          <w:lang w:eastAsia="zh-CN"/>
        </w:rPr>
        <w:t xml:space="preserve"> </w:t>
      </w:r>
      <m:oMath>
        <m:r>
          <w:rPr>
            <w:rFonts w:ascii="Cambria Math" w:hint="eastAsia"/>
            <w:lang w:eastAsia="zh-CN"/>
          </w:rPr>
          <m:t>△</m:t>
        </m:r>
      </m:oMath>
      <w:r>
        <w:rPr>
          <w:color w:val="000000"/>
          <w:lang w:eastAsia="zh-CN"/>
        </w:rPr>
        <w:t xml:space="preserve"> AMO</w:t>
      </w:r>
      <w:r>
        <w:rPr>
          <w:color w:val="000000"/>
          <w:lang w:eastAsia="zh-CN"/>
        </w:rPr>
        <w:t>与</w:t>
      </w:r>
      <w:r>
        <w:rPr>
          <w:color w:val="000000"/>
          <w:lang w:eastAsia="zh-CN"/>
        </w:rPr>
        <w:t xml:space="preserve"> </w:t>
      </w:r>
      <m:oMath>
        <m:r>
          <w:rPr>
            <w:rFonts w:ascii="Cambria Math" w:hint="eastAsia"/>
            <w:lang w:eastAsia="zh-CN"/>
          </w:rPr>
          <m:t>△</m:t>
        </m:r>
      </m:oMath>
      <w:r>
        <w:rPr>
          <w:color w:val="000000"/>
          <w:lang w:eastAsia="zh-CN"/>
        </w:rPr>
        <w:t xml:space="preserve"> ABP</w:t>
      </w:r>
      <w:r>
        <w:rPr>
          <w:color w:val="000000"/>
          <w:lang w:eastAsia="zh-CN"/>
        </w:rPr>
        <w:t>相似时，求点</w:t>
      </w:r>
      <w:r>
        <w:rPr>
          <w:color w:val="000000"/>
          <w:lang w:eastAsia="zh-CN"/>
        </w:rPr>
        <w:t>M</w:t>
      </w:r>
      <w:r>
        <w:rPr>
          <w:color w:val="000000"/>
          <w:lang w:eastAsia="zh-CN"/>
        </w:rPr>
        <w:t>的坐标．</w:t>
      </w:r>
      <w:r>
        <w:rPr>
          <w:color w:val="000000"/>
          <w:lang w:eastAsia="zh-CN"/>
        </w:rPr>
        <w:t xml:space="preserve">    </w:t>
      </w:r>
    </w:p>
    <w:p w:rsidR="00643455">
      <w:pPr>
        <w:spacing w:after="0"/>
        <w:rPr>
          <w:lang w:eastAsia="zh-CN"/>
        </w:rPr>
      </w:pPr>
      <w:r>
        <w:rPr>
          <w:color w:val="000000"/>
          <w:lang w:eastAsia="zh-CN"/>
        </w:rPr>
        <w:t>25.</w:t>
      </w:r>
      <w:r>
        <w:rPr>
          <w:color w:val="000000"/>
          <w:lang w:eastAsia="zh-CN"/>
        </w:rPr>
        <w:t>四边形</w:t>
      </w:r>
      <w:r>
        <w:rPr>
          <w:color w:val="000000"/>
          <w:lang w:eastAsia="zh-CN"/>
        </w:rPr>
        <w:t>ABCD</w:t>
      </w:r>
      <w:r>
        <w:rPr>
          <w:color w:val="000000"/>
          <w:lang w:eastAsia="zh-CN"/>
        </w:rPr>
        <w:t>是菱形，</w:t>
      </w:r>
      <w:r>
        <w:rPr>
          <w:color w:val="000000"/>
          <w:lang w:eastAsia="zh-CN"/>
        </w:rPr>
        <w:t>∠B≤90°</w:t>
      </w:r>
      <w:r>
        <w:rPr>
          <w:color w:val="000000"/>
          <w:lang w:eastAsia="zh-CN"/>
        </w:rPr>
        <w:t>，点</w:t>
      </w:r>
      <w:r>
        <w:rPr>
          <w:color w:val="000000"/>
          <w:lang w:eastAsia="zh-CN"/>
        </w:rPr>
        <w:t>E</w:t>
      </w:r>
      <w:r>
        <w:rPr>
          <w:color w:val="000000"/>
          <w:lang w:eastAsia="zh-CN"/>
        </w:rPr>
        <w:t>为边</w:t>
      </w:r>
      <w:r>
        <w:rPr>
          <w:color w:val="000000"/>
          <w:lang w:eastAsia="zh-CN"/>
        </w:rPr>
        <w:t>BC</w:t>
      </w:r>
      <w:r>
        <w:rPr>
          <w:color w:val="000000"/>
          <w:lang w:eastAsia="zh-CN"/>
        </w:rPr>
        <w:t>上一点，联结</w:t>
      </w:r>
      <w:r>
        <w:rPr>
          <w:color w:val="000000"/>
          <w:lang w:eastAsia="zh-CN"/>
        </w:rPr>
        <w:t>AE</w:t>
      </w:r>
      <w:r>
        <w:rPr>
          <w:color w:val="000000"/>
          <w:lang w:eastAsia="zh-CN"/>
        </w:rPr>
        <w:t>，过点</w:t>
      </w:r>
      <w:r>
        <w:rPr>
          <w:color w:val="000000"/>
          <w:lang w:eastAsia="zh-CN"/>
        </w:rPr>
        <w:t>E</w:t>
      </w:r>
      <w:r>
        <w:rPr>
          <w:color w:val="000000"/>
          <w:lang w:eastAsia="zh-CN"/>
        </w:rPr>
        <w:t>作</w:t>
      </w:r>
      <w:r>
        <w:rPr>
          <w:color w:val="000000"/>
          <w:lang w:eastAsia="zh-CN"/>
        </w:rPr>
        <w:t>EF⊥AE</w:t>
      </w:r>
      <w:r>
        <w:rPr>
          <w:color w:val="000000"/>
          <w:lang w:eastAsia="zh-CN"/>
        </w:rPr>
        <w:t>，</w:t>
      </w:r>
      <w:r>
        <w:rPr>
          <w:color w:val="000000"/>
          <w:lang w:eastAsia="zh-CN"/>
        </w:rPr>
        <w:t>EF</w:t>
      </w:r>
      <w:r>
        <w:rPr>
          <w:color w:val="000000"/>
          <w:lang w:eastAsia="zh-CN"/>
        </w:rPr>
        <w:t>与边</w:t>
      </w:r>
      <w:r>
        <w:rPr>
          <w:color w:val="000000"/>
          <w:lang w:eastAsia="zh-CN"/>
        </w:rPr>
        <w:t>CD</w:t>
      </w:r>
      <w:r>
        <w:rPr>
          <w:color w:val="000000"/>
          <w:lang w:eastAsia="zh-CN"/>
        </w:rPr>
        <w:t>交于点</w:t>
      </w:r>
      <w:r>
        <w:rPr>
          <w:color w:val="000000"/>
          <w:lang w:eastAsia="zh-CN"/>
        </w:rPr>
        <w:t>F</w:t>
      </w:r>
      <w:r>
        <w:rPr>
          <w:color w:val="000000"/>
          <w:lang w:eastAsia="zh-CN"/>
        </w:rPr>
        <w:t>，且</w:t>
      </w:r>
      <w:r>
        <w:rPr>
          <w:color w:val="000000"/>
          <w:lang w:eastAsia="zh-CN"/>
        </w:rPr>
        <w:t>EC=3CF</w:t>
      </w:r>
      <w:r>
        <w:rPr>
          <w:color w:val="000000"/>
          <w:lang w:eastAsia="zh-CN"/>
        </w:rPr>
        <w:t>．</w:t>
      </w:r>
      <w:r>
        <w:rPr>
          <w:color w:val="000000"/>
          <w:lang w:eastAsia="zh-CN"/>
        </w:rPr>
        <w:t xml:space="preserve">  </w:t>
      </w:r>
    </w:p>
    <w:p w:rsidR="00643455">
      <w:pPr>
        <w:spacing w:after="0"/>
      </w:pPr>
      <w:r>
        <w:rPr>
          <w:noProof/>
          <w:lang w:eastAsia="zh-CN"/>
        </w:rPr>
        <w:drawing>
          <wp:inline distT="0" distB="0" distL="0" distR="0">
            <wp:extent cx="5032388" cy="1355979"/>
            <wp:effectExtent l="19050" t="0" r="0" b="0"/>
            <wp:docPr id="28" name="图片 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37604" name=""/>
                    <pic:cNvPicPr/>
                  </pic:nvPicPr>
                  <pic:blipFill>
                    <a:blip xmlns:r="http://schemas.openxmlformats.org/officeDocument/2006/relationships" r:embed="rId18"/>
                    <a:stretch>
                      <a:fillRect/>
                    </a:stretch>
                  </pic:blipFill>
                  <pic:spPr>
                    <a:xfrm>
                      <a:off x="0" y="0"/>
                      <a:ext cx="5032388" cy="1355979"/>
                    </a:xfrm>
                    <a:prstGeom prst="rect">
                      <a:avLst/>
                    </a:prstGeom>
                  </pic:spPr>
                </pic:pic>
              </a:graphicData>
            </a:graphic>
          </wp:inline>
        </w:drawing>
      </w:r>
    </w:p>
    <w:p w:rsidR="00643455">
      <w:pPr>
        <w:spacing w:after="0"/>
        <w:rPr>
          <w:lang w:eastAsia="zh-CN"/>
        </w:rPr>
      </w:pPr>
      <w:r>
        <w:rPr>
          <w:color w:val="000000"/>
          <w:lang w:eastAsia="zh-CN"/>
        </w:rPr>
        <w:t>（</w:t>
      </w:r>
      <w:r>
        <w:rPr>
          <w:color w:val="000000"/>
          <w:lang w:eastAsia="zh-CN"/>
        </w:rPr>
        <w:t>1</w:t>
      </w:r>
      <w:r>
        <w:rPr>
          <w:color w:val="000000"/>
          <w:lang w:eastAsia="zh-CN"/>
        </w:rPr>
        <w:t>）如图</w:t>
      </w:r>
      <w:r>
        <w:rPr>
          <w:color w:val="000000"/>
          <w:lang w:eastAsia="zh-CN"/>
        </w:rPr>
        <w:t>1</w:t>
      </w:r>
      <w:r>
        <w:rPr>
          <w:color w:val="000000"/>
          <w:lang w:eastAsia="zh-CN"/>
        </w:rPr>
        <w:t>，当</w:t>
      </w:r>
      <w:r>
        <w:rPr>
          <w:color w:val="000000"/>
          <w:lang w:eastAsia="zh-CN"/>
        </w:rPr>
        <w:t>∠B=90°</w:t>
      </w:r>
      <w:r>
        <w:rPr>
          <w:color w:val="000000"/>
          <w:lang w:eastAsia="zh-CN"/>
        </w:rPr>
        <w:t>时，求</w:t>
      </w:r>
      <w:r>
        <w:rPr>
          <w:color w:val="000000"/>
          <w:lang w:eastAsia="zh-CN"/>
        </w:rPr>
        <w:t xml:space="preserve"> </w:t>
      </w:r>
      <m:oMath>
        <m:sSub>
          <m:sSubPr>
            <m:ctrlPr>
              <w:rPr>
                <w:rFonts w:ascii="Cambria Math" w:hAnsi="Cambria Math"/>
              </w:rPr>
            </m:ctrlPr>
          </m:sSubPr>
          <m:e>
            <m:r>
              <w:rPr>
                <w:rFonts w:ascii="Cambria Math" w:hint="eastAsia"/>
                <w:lang w:eastAsia="zh-CN"/>
              </w:rPr>
              <m:t>S</m:t>
            </m:r>
          </m:e>
          <m:sub>
            <m:r>
              <w:rPr>
                <w:rFonts w:ascii="Cambria Math" w:hint="eastAsia"/>
                <w:lang w:eastAsia="zh-CN"/>
              </w:rPr>
              <m:t>△</m:t>
            </m:r>
            <m:r>
              <w:rPr>
                <w:rFonts w:ascii="Cambria Math" w:hint="eastAsia"/>
                <w:lang w:eastAsia="zh-CN"/>
              </w:rPr>
              <m:t>ABE</m:t>
            </m:r>
          </m:sub>
        </m:sSub>
      </m:oMath>
      <w:r>
        <w:rPr>
          <w:color w:val="000000"/>
          <w:lang w:eastAsia="zh-CN"/>
        </w:rPr>
        <w:t xml:space="preserve"> </w:t>
      </w:r>
      <w:r>
        <w:rPr>
          <w:color w:val="000000"/>
          <w:lang w:eastAsia="zh-CN"/>
        </w:rPr>
        <w:t>与</w:t>
      </w:r>
      <w:r>
        <w:rPr>
          <w:color w:val="000000"/>
          <w:lang w:eastAsia="zh-CN"/>
        </w:rPr>
        <w:t xml:space="preserve"> </w:t>
      </w:r>
      <m:oMath>
        <m:sSub>
          <m:sSubPr>
            <m:ctrlPr>
              <w:rPr>
                <w:rFonts w:ascii="Cambria Math" w:hAnsi="Cambria Math"/>
              </w:rPr>
            </m:ctrlPr>
          </m:sSubPr>
          <m:e>
            <m:r>
              <w:rPr>
                <w:rFonts w:ascii="Cambria Math" w:hint="eastAsia"/>
                <w:lang w:eastAsia="zh-CN"/>
              </w:rPr>
              <m:t>S</m:t>
            </m:r>
          </m:e>
          <m:sub>
            <m:r>
              <w:rPr>
                <w:rFonts w:ascii="Cambria Math" w:hint="eastAsia"/>
                <w:lang w:eastAsia="zh-CN"/>
              </w:rPr>
              <m:t>△</m:t>
            </m:r>
            <m:r>
              <w:rPr>
                <w:rFonts w:ascii="Cambria Math" w:hint="eastAsia"/>
                <w:lang w:eastAsia="zh-CN"/>
              </w:rPr>
              <m:t>ECF</m:t>
            </m:r>
          </m:sub>
        </m:sSub>
      </m:oMath>
      <w:r>
        <w:rPr>
          <w:color w:val="000000"/>
          <w:lang w:eastAsia="zh-CN"/>
        </w:rPr>
        <w:t xml:space="preserve"> </w:t>
      </w:r>
      <w:r>
        <w:rPr>
          <w:color w:val="000000"/>
          <w:lang w:eastAsia="zh-CN"/>
        </w:rPr>
        <w:t>的比值；</w:t>
      </w:r>
      <w:r>
        <w:rPr>
          <w:color w:val="000000"/>
          <w:lang w:eastAsia="zh-CN"/>
        </w:rPr>
        <w:t xml:space="preserve">    </w:t>
      </w:r>
    </w:p>
    <w:p w:rsidR="00643455">
      <w:pPr>
        <w:spacing w:after="0"/>
        <w:rPr>
          <w:lang w:eastAsia="zh-CN"/>
        </w:rPr>
      </w:pPr>
      <w:r>
        <w:rPr>
          <w:color w:val="000000"/>
          <w:lang w:eastAsia="zh-CN"/>
        </w:rPr>
        <w:t>（</w:t>
      </w:r>
      <w:r>
        <w:rPr>
          <w:color w:val="000000"/>
          <w:lang w:eastAsia="zh-CN"/>
        </w:rPr>
        <w:t>2</w:t>
      </w:r>
      <w:r>
        <w:rPr>
          <w:color w:val="000000"/>
          <w:lang w:eastAsia="zh-CN"/>
        </w:rPr>
        <w:t>）如图</w:t>
      </w:r>
      <w:r>
        <w:rPr>
          <w:color w:val="000000"/>
          <w:lang w:eastAsia="zh-CN"/>
        </w:rPr>
        <w:t>2</w:t>
      </w:r>
      <w:r>
        <w:rPr>
          <w:color w:val="000000"/>
          <w:lang w:eastAsia="zh-CN"/>
        </w:rPr>
        <w:t>，当点</w:t>
      </w:r>
      <w:r>
        <w:rPr>
          <w:color w:val="000000"/>
          <w:lang w:eastAsia="zh-CN"/>
        </w:rPr>
        <w:t>E</w:t>
      </w:r>
      <w:r>
        <w:rPr>
          <w:color w:val="000000"/>
          <w:lang w:eastAsia="zh-CN"/>
        </w:rPr>
        <w:t>是边</w:t>
      </w:r>
      <w:r>
        <w:rPr>
          <w:color w:val="000000"/>
          <w:lang w:eastAsia="zh-CN"/>
        </w:rPr>
        <w:t>BC</w:t>
      </w:r>
      <w:r>
        <w:rPr>
          <w:color w:val="000000"/>
          <w:lang w:eastAsia="zh-CN"/>
        </w:rPr>
        <w:t>的中点时，求</w:t>
      </w:r>
      <w:r>
        <w:rPr>
          <w:color w:val="000000"/>
          <w:lang w:eastAsia="zh-CN"/>
        </w:rPr>
        <w:t xml:space="preserve"> </w:t>
      </w:r>
      <m:oMath>
        <m:r>
          <m:rPr>
            <m:sty m:val="p"/>
          </m:rPr>
          <w:rPr>
            <w:rFonts w:ascii="Cambria Math" w:hint="eastAsia"/>
            <w:lang w:eastAsia="zh-CN"/>
          </w:rPr>
          <m:t>cos</m:t>
        </m:r>
        <m:r>
          <w:rPr>
            <w:rFonts w:ascii="Cambria Math" w:hint="eastAsia"/>
            <w:lang w:eastAsia="zh-CN"/>
          </w:rPr>
          <m:t>B</m:t>
        </m:r>
      </m:oMath>
      <w:r>
        <w:rPr>
          <w:color w:val="000000"/>
          <w:lang w:eastAsia="zh-CN"/>
        </w:rPr>
        <w:t xml:space="preserve"> </w:t>
      </w:r>
      <w:r>
        <w:rPr>
          <w:color w:val="000000"/>
          <w:lang w:eastAsia="zh-CN"/>
        </w:rPr>
        <w:t>的值；</w:t>
      </w:r>
      <w:r>
        <w:rPr>
          <w:color w:val="000000"/>
          <w:lang w:eastAsia="zh-CN"/>
        </w:rPr>
        <w:t xml:space="preserve">    </w:t>
      </w:r>
    </w:p>
    <w:p w:rsidR="00643455">
      <w:pPr>
        <w:spacing w:after="0"/>
        <w:rPr>
          <w:lang w:eastAsia="zh-CN"/>
        </w:rPr>
      </w:pPr>
      <w:r>
        <w:rPr>
          <w:color w:val="000000"/>
          <w:lang w:eastAsia="zh-CN"/>
        </w:rPr>
        <w:t>（</w:t>
      </w:r>
      <w:r>
        <w:rPr>
          <w:color w:val="000000"/>
          <w:lang w:eastAsia="zh-CN"/>
        </w:rPr>
        <w:t>3</w:t>
      </w:r>
      <w:r>
        <w:rPr>
          <w:color w:val="000000"/>
          <w:lang w:eastAsia="zh-CN"/>
        </w:rPr>
        <w:t>）如图</w:t>
      </w:r>
      <w:r>
        <w:rPr>
          <w:color w:val="000000"/>
          <w:lang w:eastAsia="zh-CN"/>
        </w:rPr>
        <w:t>3</w:t>
      </w:r>
      <w:r>
        <w:rPr>
          <w:color w:val="000000"/>
          <w:lang w:eastAsia="zh-CN"/>
        </w:rPr>
        <w:t>，联结</w:t>
      </w:r>
      <w:r>
        <w:rPr>
          <w:color w:val="000000"/>
          <w:lang w:eastAsia="zh-CN"/>
        </w:rPr>
        <w:t>AF</w:t>
      </w:r>
      <w:r>
        <w:rPr>
          <w:color w:val="000000"/>
          <w:lang w:eastAsia="zh-CN"/>
        </w:rPr>
        <w:t>，当</w:t>
      </w:r>
      <w:r>
        <w:rPr>
          <w:color w:val="000000"/>
          <w:lang w:eastAsia="zh-CN"/>
        </w:rPr>
        <w:t>∠AFE=∠B</w:t>
      </w:r>
      <w:r>
        <w:rPr>
          <w:color w:val="000000"/>
          <w:lang w:eastAsia="zh-CN"/>
        </w:rPr>
        <w:t>且</w:t>
      </w:r>
      <w:r>
        <w:rPr>
          <w:color w:val="000000"/>
          <w:lang w:eastAsia="zh-CN"/>
        </w:rPr>
        <w:t>CF=2</w:t>
      </w:r>
      <w:r>
        <w:rPr>
          <w:color w:val="000000"/>
          <w:lang w:eastAsia="zh-CN"/>
        </w:rPr>
        <w:t>时，求菱形的边长．</w:t>
      </w:r>
      <w:r>
        <w:rPr>
          <w:color w:val="000000"/>
          <w:lang w:eastAsia="zh-CN"/>
        </w:rPr>
        <w:t xml:space="preserve">    </w:t>
      </w:r>
    </w:p>
    <w:p w:rsidR="00643455">
      <w:pPr>
        <w:rPr>
          <w:lang w:eastAsia="zh-CN"/>
        </w:rPr>
      </w:pPr>
    </w:p>
    <w:p w:rsidR="00643455">
      <w:pPr>
        <w:jc w:val="center"/>
        <w:rPr>
          <w:lang w:eastAsia="zh-CN"/>
        </w:rPr>
      </w:pPr>
      <w:r>
        <w:rPr>
          <w:b/>
          <w:bCs/>
          <w:sz w:val="28"/>
          <w:szCs w:val="28"/>
          <w:lang w:eastAsia="zh-CN"/>
        </w:rPr>
        <w:t>答案解析部分</w:t>
      </w:r>
    </w:p>
    <w:p w:rsidR="00643455">
      <w:pPr>
        <w:rPr>
          <w:lang w:eastAsia="zh-CN"/>
        </w:rPr>
      </w:pPr>
      <w:r>
        <w:rPr>
          <w:lang w:eastAsia="zh-CN"/>
        </w:rPr>
        <w:t>一、单选题</w:t>
      </w:r>
    </w:p>
    <w:p w:rsidR="00643455">
      <w:pPr>
        <w:spacing w:after="0"/>
        <w:rPr>
          <w:lang w:eastAsia="zh-CN"/>
        </w:rPr>
      </w:pPr>
      <w:r>
        <w:rPr>
          <w:color w:val="000000"/>
          <w:lang w:eastAsia="zh-CN"/>
        </w:rPr>
        <w:t>1.</w:t>
      </w:r>
      <w:r>
        <w:rPr>
          <w:color w:val="0000FF"/>
          <w:lang w:eastAsia="zh-CN"/>
        </w:rPr>
        <w:t>【答案】</w:t>
      </w:r>
      <w:r>
        <w:rPr>
          <w:color w:val="000000"/>
          <w:lang w:eastAsia="zh-CN"/>
        </w:rPr>
        <w:t xml:space="preserve"> B   </w:t>
      </w:r>
    </w:p>
    <w:p w:rsidR="00643455">
      <w:pPr>
        <w:spacing w:after="0"/>
        <w:rPr>
          <w:lang w:eastAsia="zh-CN"/>
        </w:rPr>
      </w:pPr>
      <w:r>
        <w:rPr>
          <w:color w:val="0000FF"/>
          <w:lang w:eastAsia="zh-CN"/>
        </w:rPr>
        <w:t>【考点】</w:t>
      </w:r>
      <w:r>
        <w:rPr>
          <w:color w:val="000000"/>
          <w:lang w:eastAsia="zh-CN"/>
        </w:rPr>
        <w:t>图上距离与实际距离的换算（比例尺的应用）</w:t>
      </w:r>
      <w:r>
        <w:rPr>
          <w:color w:val="000000"/>
          <w:lang w:eastAsia="zh-CN"/>
        </w:rPr>
        <w:t xml:space="preserve">    </w:t>
      </w:r>
    </w:p>
    <w:p w:rsidR="00643455">
      <w:pPr>
        <w:spacing w:after="0"/>
      </w:pPr>
      <w:r>
        <w:rPr>
          <w:color w:val="0000FF"/>
        </w:rPr>
        <w:t>【解析】</w:t>
      </w:r>
      <w:r>
        <w:rPr>
          <w:color w:val="000000"/>
        </w:rPr>
        <w:t>【解答】解：</w:t>
      </w:r>
      <w:r>
        <w:rPr>
          <w:color w:val="000000"/>
        </w:rPr>
        <w:t>∵250</w:t>
      </w:r>
      <w:r>
        <w:rPr>
          <w:color w:val="000000"/>
        </w:rPr>
        <w:t>米</w:t>
      </w:r>
      <w:r>
        <w:rPr>
          <w:color w:val="000000"/>
        </w:rPr>
        <w:t>=25000cm</w:t>
      </w:r>
      <w:r>
        <w:rPr>
          <w:color w:val="000000"/>
        </w:rPr>
        <w:t>，</w:t>
      </w:r>
      <w:r>
        <w:rPr>
          <w:color w:val="000000"/>
        </w:rPr>
        <w:t xml:space="preserve"> </w:t>
      </w:r>
    </w:p>
    <w:p w:rsidR="00643455">
      <w:pPr>
        <w:spacing w:after="0"/>
        <w:rPr>
          <w:lang w:eastAsia="zh-CN"/>
        </w:rPr>
      </w:pPr>
      <w:r>
        <w:rPr>
          <w:color w:val="000000"/>
          <w:lang w:eastAsia="zh-CN"/>
        </w:rPr>
        <w:t xml:space="preserve">∴ </w:t>
      </w:r>
      <m:oMath>
        <m:sSup>
          <m:sSupPr>
            <m:ctrlPr>
              <w:rPr>
                <w:rFonts w:ascii="Cambria Math" w:hAnsi="Cambria Math"/>
              </w:rPr>
            </m:ctrlPr>
          </m:sSupPr>
          <m:e>
            <m:r>
              <w:rPr>
                <w:rFonts w:ascii="Cambria Math" w:hint="eastAsia"/>
                <w:lang w:eastAsia="zh-CN"/>
              </w:rPr>
              <m:t>A</m:t>
            </m:r>
          </m:e>
          <m:sup>
            <m:r>
              <w:rPr>
                <w:rFonts w:ascii="Cambria Math" w:hint="eastAsia"/>
                <w:lang w:eastAsia="zh-CN"/>
              </w:rPr>
              <m:t>'</m:t>
            </m:r>
          </m:sup>
        </m:sSup>
        <m:sSup>
          <m:sSupPr>
            <m:ctrlPr>
              <w:rPr>
                <w:rFonts w:ascii="Cambria Math" w:hAnsi="Cambria Math"/>
              </w:rPr>
            </m:ctrlPr>
          </m:sSupPr>
          <m:e>
            <m:r>
              <w:rPr>
                <w:rFonts w:ascii="Cambria Math" w:hint="eastAsia"/>
                <w:lang w:eastAsia="zh-CN"/>
              </w:rPr>
              <m:t>B</m:t>
            </m:r>
          </m:e>
          <m:sup>
            <m:r>
              <w:rPr>
                <w:rFonts w:ascii="Cambria Math" w:hint="eastAsia"/>
                <w:lang w:eastAsia="zh-CN"/>
              </w:rPr>
              <m:t>'</m:t>
            </m:r>
          </m:sup>
        </m:sSup>
        <m:r>
          <w:rPr>
            <w:rFonts w:ascii="Cambria Math" w:hint="eastAsia"/>
            <w:lang w:eastAsia="zh-CN"/>
          </w:rPr>
          <m:t>:AB</m:t>
        </m:r>
      </m:oMath>
      <w:r>
        <w:rPr>
          <w:color w:val="000000"/>
          <w:lang w:eastAsia="zh-CN"/>
        </w:rPr>
        <w:t xml:space="preserve"> =5</w:t>
      </w:r>
      <w:r>
        <w:rPr>
          <w:color w:val="000000"/>
          <w:lang w:eastAsia="zh-CN"/>
        </w:rPr>
        <w:t>：</w:t>
      </w:r>
      <w:r>
        <w:rPr>
          <w:color w:val="000000"/>
          <w:lang w:eastAsia="zh-CN"/>
        </w:rPr>
        <w:t>25000=1</w:t>
      </w:r>
      <w:r>
        <w:rPr>
          <w:color w:val="000000"/>
          <w:lang w:eastAsia="zh-CN"/>
        </w:rPr>
        <w:t>：</w:t>
      </w:r>
      <w:r>
        <w:rPr>
          <w:color w:val="000000"/>
          <w:lang w:eastAsia="zh-CN"/>
        </w:rPr>
        <w:t>5000</w:t>
      </w:r>
      <w:r>
        <w:rPr>
          <w:color w:val="000000"/>
          <w:lang w:eastAsia="zh-CN"/>
        </w:rPr>
        <w:t>．</w:t>
      </w:r>
    </w:p>
    <w:p w:rsidR="00643455">
      <w:pPr>
        <w:spacing w:after="0"/>
        <w:rPr>
          <w:lang w:eastAsia="zh-CN"/>
        </w:rPr>
      </w:pPr>
      <w:r>
        <w:rPr>
          <w:color w:val="000000"/>
          <w:lang w:eastAsia="zh-CN"/>
        </w:rPr>
        <w:t>故答案为：</w:t>
      </w:r>
      <w:r>
        <w:rPr>
          <w:color w:val="000000"/>
          <w:lang w:eastAsia="zh-CN"/>
        </w:rPr>
        <w:t>B</w:t>
      </w:r>
      <w:r>
        <w:rPr>
          <w:color w:val="000000"/>
          <w:lang w:eastAsia="zh-CN"/>
        </w:rPr>
        <w:t>．</w:t>
      </w:r>
    </w:p>
    <w:p w:rsidR="00643455">
      <w:pPr>
        <w:spacing w:after="0"/>
        <w:rPr>
          <w:lang w:eastAsia="zh-CN"/>
        </w:rPr>
      </w:pPr>
      <w:r>
        <w:rPr>
          <w:color w:val="000000"/>
          <w:lang w:eastAsia="zh-CN"/>
        </w:rPr>
        <w:t>【分析】地图上距离与实际距离的比就是在地图上的距离</w:t>
      </w:r>
      <w:r>
        <w:rPr>
          <w:color w:val="000000"/>
          <w:lang w:eastAsia="zh-CN"/>
        </w:rPr>
        <w:t xml:space="preserve"> </w:t>
      </w:r>
      <m:oMath>
        <m:sSup>
          <m:sSupPr>
            <m:ctrlPr>
              <w:rPr>
                <w:rFonts w:ascii="Cambria Math" w:hAnsi="Cambria Math"/>
              </w:rPr>
            </m:ctrlPr>
          </m:sSupPr>
          <m:e>
            <m:r>
              <w:rPr>
                <w:rFonts w:ascii="Cambria Math" w:hint="eastAsia"/>
                <w:lang w:eastAsia="zh-CN"/>
              </w:rPr>
              <m:t>A</m:t>
            </m:r>
          </m:e>
          <m:sup>
            <m:r>
              <w:rPr>
                <w:rFonts w:ascii="Cambria Math" w:hint="eastAsia"/>
                <w:lang w:eastAsia="zh-CN"/>
              </w:rPr>
              <m:t>'</m:t>
            </m:r>
          </m:sup>
        </m:sSup>
        <m:sSup>
          <m:sSupPr>
            <m:ctrlPr>
              <w:rPr>
                <w:rFonts w:ascii="Cambria Math" w:hAnsi="Cambria Math"/>
              </w:rPr>
            </m:ctrlPr>
          </m:sSupPr>
          <m:e>
            <m:r>
              <w:rPr>
                <w:rFonts w:ascii="Cambria Math" w:hint="eastAsia"/>
                <w:lang w:eastAsia="zh-CN"/>
              </w:rPr>
              <m:t>B</m:t>
            </m:r>
          </m:e>
          <m:sup>
            <m:r>
              <w:rPr>
                <w:rFonts w:ascii="Cambria Math" w:hint="eastAsia"/>
                <w:lang w:eastAsia="zh-CN"/>
              </w:rPr>
              <m:t>'</m:t>
            </m:r>
          </m:sup>
        </m:sSup>
      </m:oMath>
      <w:r>
        <w:rPr>
          <w:color w:val="000000"/>
          <w:lang w:eastAsia="zh-CN"/>
        </w:rPr>
        <w:t xml:space="preserve"> </w:t>
      </w:r>
      <w:r>
        <w:rPr>
          <w:color w:val="000000"/>
          <w:lang w:eastAsia="zh-CN"/>
        </w:rPr>
        <w:t>与实际距离</w:t>
      </w:r>
      <w:r>
        <w:rPr>
          <w:color w:val="000000"/>
          <w:lang w:eastAsia="zh-CN"/>
        </w:rPr>
        <w:t>AB</w:t>
      </w:r>
      <w:r>
        <w:rPr>
          <w:color w:val="000000"/>
          <w:lang w:eastAsia="zh-CN"/>
        </w:rPr>
        <w:t>的比值．</w:t>
      </w:r>
    </w:p>
    <w:p w:rsidR="00643455">
      <w:pPr>
        <w:spacing w:after="0"/>
        <w:rPr>
          <w:lang w:eastAsia="zh-CN"/>
        </w:rPr>
      </w:pPr>
      <w:r>
        <w:rPr>
          <w:color w:val="000000"/>
          <w:lang w:eastAsia="zh-CN"/>
        </w:rPr>
        <w:t>2.</w:t>
      </w:r>
      <w:r>
        <w:rPr>
          <w:color w:val="0000FF"/>
          <w:lang w:eastAsia="zh-CN"/>
        </w:rPr>
        <w:t>【答案】</w:t>
      </w:r>
      <w:r>
        <w:rPr>
          <w:color w:val="000000"/>
          <w:lang w:eastAsia="zh-CN"/>
        </w:rPr>
        <w:t xml:space="preserve"> A   </w:t>
      </w:r>
    </w:p>
    <w:p w:rsidR="00643455">
      <w:pPr>
        <w:spacing w:after="0"/>
        <w:rPr>
          <w:lang w:eastAsia="zh-CN"/>
        </w:rPr>
      </w:pPr>
      <w:r>
        <w:rPr>
          <w:color w:val="0000FF"/>
          <w:lang w:eastAsia="zh-CN"/>
        </w:rPr>
        <w:t>【考点】</w:t>
      </w:r>
      <w:r>
        <w:rPr>
          <w:color w:val="000000"/>
          <w:lang w:eastAsia="zh-CN"/>
        </w:rPr>
        <w:t>锐角三角函数的定义，直角三角形的性质</w:t>
      </w:r>
      <w:r>
        <w:rPr>
          <w:color w:val="000000"/>
          <w:lang w:eastAsia="zh-CN"/>
        </w:rPr>
        <w:t xml:space="preserve">    </w:t>
      </w:r>
    </w:p>
    <w:p w:rsidR="00643455">
      <w:pPr>
        <w:spacing w:after="0"/>
      </w:pPr>
      <w:r>
        <w:rPr>
          <w:color w:val="0000FF"/>
        </w:rPr>
        <w:t>【解析】</w:t>
      </w:r>
      <w:r>
        <w:rPr>
          <w:color w:val="000000"/>
        </w:rPr>
        <w:t>【解答】解：</w:t>
      </w:r>
      <w:r>
        <w:rPr>
          <w:color w:val="000000"/>
        </w:rPr>
        <w:t>∵</w:t>
      </w:r>
      <w:r>
        <w:rPr>
          <w:color w:val="000000"/>
        </w:rPr>
        <w:t>在</w:t>
      </w:r>
      <w:r>
        <w:rPr>
          <w:color w:val="000000"/>
        </w:rPr>
        <w:t>Rt△ABC</w:t>
      </w:r>
      <w:r>
        <w:rPr>
          <w:color w:val="000000"/>
        </w:rPr>
        <w:t>中，</w:t>
      </w:r>
      <w:r>
        <w:rPr>
          <w:color w:val="000000"/>
        </w:rPr>
        <w:t>∠C</w:t>
      </w:r>
      <w:r>
        <w:rPr>
          <w:color w:val="000000"/>
        </w:rPr>
        <w:t>＝</w:t>
      </w:r>
      <w:r>
        <w:rPr>
          <w:color w:val="000000"/>
        </w:rPr>
        <w:t>90°</w:t>
      </w:r>
      <w:r>
        <w:rPr>
          <w:color w:val="000000"/>
        </w:rPr>
        <w:t>，</w:t>
      </w:r>
      <w:r>
        <w:rPr>
          <w:color w:val="000000"/>
        </w:rPr>
        <w:t>∠A</w:t>
      </w:r>
      <w:r>
        <w:rPr>
          <w:color w:val="000000"/>
        </w:rPr>
        <w:t>＝</w:t>
      </w:r>
      <w:r>
        <w:rPr>
          <w:color w:val="000000"/>
        </w:rPr>
        <w:t>α</w:t>
      </w:r>
      <w:r>
        <w:rPr>
          <w:color w:val="000000"/>
        </w:rPr>
        <w:t>，</w:t>
      </w:r>
      <w:r>
        <w:rPr>
          <w:color w:val="000000"/>
        </w:rPr>
        <w:t>BC</w:t>
      </w:r>
      <w:r>
        <w:rPr>
          <w:color w:val="000000"/>
        </w:rPr>
        <w:t>＝</w:t>
      </w:r>
      <w:r>
        <w:rPr>
          <w:color w:val="000000"/>
        </w:rPr>
        <w:t>2</w:t>
      </w:r>
      <w:r>
        <w:rPr>
          <w:color w:val="000000"/>
        </w:rPr>
        <w:t>，</w:t>
      </w:r>
      <w:r>
        <w:rPr>
          <w:color w:val="000000"/>
        </w:rPr>
        <w:t xml:space="preserve"> </w:t>
      </w:r>
    </w:p>
    <w:p w:rsidR="00643455">
      <w:pPr>
        <w:spacing w:after="0"/>
      </w:pPr>
      <w:r>
        <w:rPr>
          <w:color w:val="000000"/>
        </w:rPr>
        <w:t>∴sinA</w:t>
      </w:r>
      <w:r>
        <w:rPr>
          <w:color w:val="000000"/>
        </w:rPr>
        <w:t>＝</w:t>
      </w:r>
      <w:r>
        <w:rPr>
          <w:color w:val="000000"/>
        </w:rPr>
        <w:t xml:space="preserve"> </w:t>
      </w:r>
      <m:oMath>
        <m:f>
          <m:fPr>
            <m:ctrlPr>
              <w:rPr>
                <w:rFonts w:ascii="Cambria Math" w:hAnsi="Cambria Math"/>
              </w:rPr>
            </m:ctrlPr>
          </m:fPr>
          <m:num>
            <m:r>
              <w:rPr>
                <w:rFonts w:ascii="Cambria Math" w:hint="eastAsia"/>
                <w:lang w:eastAsia="zh-CN"/>
              </w:rPr>
              <m:t>BC</m:t>
            </m:r>
          </m:num>
          <m:den>
            <m:r>
              <w:rPr>
                <w:rFonts w:ascii="Cambria Math" w:hint="eastAsia"/>
                <w:lang w:eastAsia="zh-CN"/>
              </w:rPr>
              <m:t>AB</m:t>
            </m:r>
          </m:den>
        </m:f>
      </m:oMath>
      <w:r>
        <w:rPr>
          <w:color w:val="000000"/>
        </w:rPr>
        <w:t xml:space="preserve"> </w:t>
      </w:r>
      <w:r>
        <w:rPr>
          <w:color w:val="000000"/>
        </w:rPr>
        <w:t>，</w:t>
      </w:r>
    </w:p>
    <w:p w:rsidR="00643455">
      <w:pPr>
        <w:spacing w:after="0"/>
      </w:pPr>
      <w:r>
        <w:rPr>
          <w:color w:val="000000"/>
        </w:rPr>
        <w:t>∴AB</w:t>
      </w:r>
      <w:r>
        <w:rPr>
          <w:color w:val="000000"/>
        </w:rPr>
        <w:t>＝</w:t>
      </w:r>
      <w:r>
        <w:rPr>
          <w:color w:val="000000"/>
        </w:rPr>
        <w:t xml:space="preserve"> </w:t>
      </w:r>
      <m:oMath>
        <m:f>
          <m:fPr>
            <m:ctrlPr>
              <w:rPr>
                <w:rFonts w:ascii="Cambria Math" w:hAnsi="Cambria Math"/>
              </w:rPr>
            </m:ctrlPr>
          </m:fPr>
          <m:num>
            <m:r>
              <w:rPr>
                <w:rFonts w:ascii="Cambria Math" w:hint="eastAsia"/>
                <w:lang w:eastAsia="zh-CN"/>
              </w:rPr>
              <m:t>BC</m:t>
            </m:r>
          </m:num>
          <m:den>
            <m:r>
              <m:rPr>
                <m:sty m:val="p"/>
              </m:rPr>
              <w:rPr>
                <w:rFonts w:ascii="Cambria Math" w:hint="eastAsia"/>
                <w:lang w:eastAsia="zh-CN"/>
              </w:rPr>
              <m:t>sin</m:t>
            </m:r>
            <m:r>
              <w:rPr>
                <w:rFonts w:ascii="Cambria Math" w:hint="eastAsia"/>
                <w:lang w:eastAsia="zh-CN"/>
              </w:rPr>
              <m:t>A</m:t>
            </m:r>
          </m:den>
        </m:f>
      </m:oMath>
      <w:r>
        <w:rPr>
          <w:color w:val="000000"/>
        </w:rPr>
        <w:t xml:space="preserve"> = </w:t>
      </w:r>
      <m:oMath>
        <m:f>
          <m:fPr>
            <m:ctrlPr>
              <w:rPr>
                <w:rFonts w:ascii="Cambria Math" w:hAnsi="Cambria Math"/>
              </w:rPr>
            </m:ctrlPr>
          </m:fPr>
          <m:num>
            <m:r>
              <w:rPr>
                <w:rFonts w:ascii="Cambria Math" w:hint="eastAsia"/>
                <w:lang w:eastAsia="zh-CN"/>
              </w:rPr>
              <m:t>2</m:t>
            </m:r>
          </m:num>
          <m:den>
            <m:r>
              <m:rPr>
                <m:sty m:val="p"/>
              </m:rPr>
              <w:rPr>
                <w:rFonts w:ascii="Cambria Math" w:hint="eastAsia"/>
                <w:lang w:eastAsia="zh-CN"/>
              </w:rPr>
              <m:t>sin</m:t>
            </m:r>
            <m:r>
              <w:rPr>
                <w:rFonts w:ascii="Cambria Math" w:hint="eastAsia"/>
                <w:lang w:eastAsia="zh-CN"/>
              </w:rPr>
              <m:t>α</m:t>
            </m:r>
          </m:den>
        </m:f>
      </m:oMath>
      <w:r>
        <w:rPr>
          <w:color w:val="000000"/>
        </w:rPr>
        <w:t xml:space="preserve"> </w:t>
      </w:r>
      <w:r>
        <w:rPr>
          <w:color w:val="000000"/>
        </w:rPr>
        <w:t>，</w:t>
      </w:r>
    </w:p>
    <w:p w:rsidR="00643455">
      <w:pPr>
        <w:spacing w:after="0"/>
        <w:rPr>
          <w:lang w:eastAsia="zh-CN"/>
        </w:rPr>
      </w:pPr>
      <w:r>
        <w:rPr>
          <w:color w:val="000000"/>
          <w:lang w:eastAsia="zh-CN"/>
        </w:rPr>
        <w:t>故答案为：</w:t>
      </w:r>
      <w:r>
        <w:rPr>
          <w:color w:val="000000"/>
          <w:lang w:eastAsia="zh-CN"/>
        </w:rPr>
        <w:t>A</w:t>
      </w:r>
      <w:r>
        <w:rPr>
          <w:color w:val="000000"/>
          <w:lang w:eastAsia="zh-CN"/>
        </w:rPr>
        <w:t>．</w:t>
      </w:r>
    </w:p>
    <w:p w:rsidR="00643455">
      <w:pPr>
        <w:spacing w:after="0"/>
        <w:rPr>
          <w:lang w:eastAsia="zh-CN"/>
        </w:rPr>
      </w:pPr>
      <w:r>
        <w:rPr>
          <w:color w:val="000000"/>
          <w:lang w:eastAsia="zh-CN"/>
        </w:rPr>
        <w:t xml:space="preserve"> </w:t>
      </w:r>
      <w:r>
        <w:rPr>
          <w:lang w:eastAsia="zh-CN"/>
        </w:rPr>
        <w:br/>
      </w:r>
      <w:r>
        <w:rPr>
          <w:color w:val="000000"/>
          <w:lang w:eastAsia="zh-CN"/>
        </w:rPr>
        <w:t xml:space="preserve"> </w:t>
      </w:r>
      <w:r>
        <w:rPr>
          <w:color w:val="000000"/>
          <w:lang w:eastAsia="zh-CN"/>
        </w:rPr>
        <w:t>【分析】在直角三角形</w:t>
      </w:r>
      <w:r>
        <w:rPr>
          <w:color w:val="000000"/>
          <w:lang w:eastAsia="zh-CN"/>
        </w:rPr>
        <w:t>ACB</w:t>
      </w:r>
      <w:r>
        <w:rPr>
          <w:color w:val="000000"/>
          <w:lang w:eastAsia="zh-CN"/>
        </w:rPr>
        <w:t>中，根据锐角三角函数的定义，求出答案即可。</w:t>
      </w:r>
    </w:p>
    <w:p w:rsidR="00643455">
      <w:pPr>
        <w:spacing w:after="0"/>
        <w:rPr>
          <w:lang w:eastAsia="zh-CN"/>
        </w:rPr>
      </w:pPr>
      <w:r>
        <w:rPr>
          <w:color w:val="000000"/>
          <w:lang w:eastAsia="zh-CN"/>
        </w:rPr>
        <w:t>3.</w:t>
      </w:r>
      <w:r>
        <w:rPr>
          <w:color w:val="0000FF"/>
          <w:lang w:eastAsia="zh-CN"/>
        </w:rPr>
        <w:t>【答案】</w:t>
      </w:r>
      <w:r>
        <w:rPr>
          <w:color w:val="000000"/>
          <w:lang w:eastAsia="zh-CN"/>
        </w:rPr>
        <w:t xml:space="preserve"> D   </w:t>
      </w:r>
    </w:p>
    <w:p w:rsidR="00643455">
      <w:pPr>
        <w:spacing w:after="0"/>
        <w:rPr>
          <w:lang w:eastAsia="zh-CN"/>
        </w:rPr>
      </w:pPr>
      <w:r>
        <w:rPr>
          <w:color w:val="0000FF"/>
          <w:lang w:eastAsia="zh-CN"/>
        </w:rPr>
        <w:t>【考点】</w:t>
      </w:r>
      <w:r>
        <w:rPr>
          <w:color w:val="000000"/>
          <w:lang w:eastAsia="zh-CN"/>
        </w:rPr>
        <w:t>二次函数的定义</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【解答】解：</w:t>
      </w:r>
      <w:r>
        <w:rPr>
          <w:color w:val="000000"/>
          <w:lang w:eastAsia="zh-CN"/>
        </w:rPr>
        <w:t xml:space="preserve"> </w:t>
      </w:r>
      <m:oMath>
        <m:r>
          <w:rPr>
            <w:rFonts w:ascii="Cambria Math" w:hint="eastAsia"/>
            <w:lang w:eastAsia="zh-CN"/>
          </w:rPr>
          <m:t>y=(k</m:t>
        </m:r>
        <m:r>
          <w:rPr>
            <w:rFonts w:ascii="Cambria Math" w:hint="eastAsia"/>
            <w:lang w:eastAsia="zh-CN"/>
          </w:rPr>
          <m:t>-</m:t>
        </m:r>
        <m:r>
          <w:rPr>
            <w:rFonts w:ascii="Cambria Math" w:hint="eastAsia"/>
            <w:lang w:eastAsia="zh-CN"/>
          </w:rPr>
          <m:t>1)</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+3</m:t>
        </m:r>
      </m:oMath>
      <w:r>
        <w:rPr>
          <w:color w:val="000000"/>
          <w:lang w:eastAsia="zh-CN"/>
        </w:rPr>
        <w:t xml:space="preserve"> </w:t>
      </w:r>
      <w:r>
        <w:rPr>
          <w:color w:val="000000"/>
          <w:lang w:eastAsia="zh-CN"/>
        </w:rPr>
        <w:t>，当</w:t>
      </w:r>
      <w:r>
        <w:rPr>
          <w:color w:val="000000"/>
          <w:lang w:eastAsia="zh-CN"/>
        </w:rPr>
        <w:t xml:space="preserve"> </w:t>
      </w:r>
      <m:oMath>
        <m:r>
          <w:rPr>
            <w:rFonts w:ascii="Cambria Math" w:hint="eastAsia"/>
            <w:lang w:eastAsia="zh-CN"/>
          </w:rPr>
          <m:t>k=1</m:t>
        </m:r>
      </m:oMath>
      <w:r>
        <w:rPr>
          <w:color w:val="000000"/>
          <w:lang w:eastAsia="zh-CN"/>
        </w:rPr>
        <w:t xml:space="preserve"> </w:t>
      </w:r>
      <w:r>
        <w:rPr>
          <w:color w:val="000000"/>
          <w:lang w:eastAsia="zh-CN"/>
        </w:rPr>
        <w:t>时，</w:t>
      </w:r>
      <w:r>
        <w:rPr>
          <w:color w:val="000000"/>
          <w:lang w:eastAsia="zh-CN"/>
        </w:rPr>
        <w:t xml:space="preserve"> </w:t>
      </w:r>
      <m:oMath>
        <m:r>
          <w:rPr>
            <w:rFonts w:ascii="Cambria Math" w:hint="eastAsia"/>
            <w:lang w:eastAsia="zh-CN"/>
          </w:rPr>
          <m:t>y</m:t>
        </m:r>
      </m:oMath>
      <w:r>
        <w:rPr>
          <w:color w:val="000000"/>
          <w:lang w:eastAsia="zh-CN"/>
        </w:rPr>
        <w:t xml:space="preserve"> </w:t>
      </w:r>
      <w:r>
        <w:rPr>
          <w:color w:val="000000"/>
          <w:lang w:eastAsia="zh-CN"/>
        </w:rPr>
        <w:t>不是</w:t>
      </w:r>
      <w:r>
        <w:rPr>
          <w:color w:val="000000"/>
          <w:lang w:eastAsia="zh-CN"/>
        </w:rPr>
        <w:t xml:space="preserve"> </w:t>
      </w:r>
      <m:oMath>
        <m:r>
          <w:rPr>
            <w:rFonts w:ascii="Cambria Math" w:hint="eastAsia"/>
            <w:lang w:eastAsia="zh-CN"/>
          </w:rPr>
          <m:t>x</m:t>
        </m:r>
      </m:oMath>
      <w:r>
        <w:rPr>
          <w:color w:val="000000"/>
          <w:lang w:eastAsia="zh-CN"/>
        </w:rPr>
        <w:t xml:space="preserve"> </w:t>
      </w:r>
      <w:r>
        <w:rPr>
          <w:color w:val="000000"/>
          <w:lang w:eastAsia="zh-CN"/>
        </w:rPr>
        <w:t>的二次函数，故</w:t>
      </w:r>
      <w:r>
        <w:rPr>
          <w:color w:val="000000"/>
          <w:lang w:eastAsia="zh-CN"/>
        </w:rPr>
        <w:t xml:space="preserve"> </w:t>
      </w:r>
      <m:oMath>
        <m:r>
          <w:rPr>
            <w:rFonts w:ascii="Cambria Math" w:hint="eastAsia"/>
            <w:lang w:eastAsia="zh-CN"/>
          </w:rPr>
          <m:t>A</m:t>
        </m:r>
      </m:oMath>
      <w:r>
        <w:rPr>
          <w:color w:val="000000"/>
          <w:lang w:eastAsia="zh-CN"/>
        </w:rPr>
        <w:t xml:space="preserve"> </w:t>
      </w:r>
      <w:r>
        <w:rPr>
          <w:color w:val="000000"/>
          <w:lang w:eastAsia="zh-CN"/>
        </w:rPr>
        <w:t>不符合题意；</w:t>
      </w:r>
      <w:r>
        <w:rPr>
          <w:color w:val="000000"/>
          <w:lang w:eastAsia="zh-CN"/>
        </w:rPr>
        <w:t xml:space="preserve"> </w:t>
      </w:r>
    </w:p>
    <w:p w:rsidR="00643455">
      <w:pPr>
        <w:spacing w:after="0"/>
        <w:rPr>
          <w:lang w:eastAsia="zh-CN"/>
        </w:rPr>
      </w:pPr>
      <m:oMath>
        <m:r>
          <w:rPr>
            <w:rFonts w:ascii="Cambria Math" w:hint="eastAsia"/>
            <w:lang w:eastAsia="zh-CN"/>
          </w:rPr>
          <m:t>y=</m:t>
        </m:r>
        <m:f>
          <m:fPr>
            <m:ctrlPr>
              <w:rPr>
                <w:rFonts w:ascii="Cambria Math" w:hAnsi="Cambria Math"/>
              </w:rPr>
            </m:ctrlPr>
          </m:fPr>
          <m:num>
            <m:r>
              <w:rPr>
                <w:rFonts w:ascii="Cambria Math" w:hint="eastAsia"/>
                <w:lang w:eastAsia="zh-CN"/>
              </w:rPr>
              <m:t>1</m:t>
            </m:r>
          </m:num>
          <m:den>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den>
        </m:f>
        <m:r>
          <w:rPr>
            <w:rFonts w:ascii="Cambria Math" w:hint="eastAsia"/>
            <w:lang w:eastAsia="zh-CN"/>
          </w:rPr>
          <m:t>+1</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y</m:t>
        </m:r>
      </m:oMath>
      <w:r>
        <w:rPr>
          <w:color w:val="000000"/>
          <w:lang w:eastAsia="zh-CN"/>
        </w:rPr>
        <w:t xml:space="preserve"> </w:t>
      </w:r>
      <w:r>
        <w:rPr>
          <w:color w:val="000000"/>
          <w:lang w:eastAsia="zh-CN"/>
        </w:rPr>
        <w:t>不是</w:t>
      </w:r>
      <w:r>
        <w:rPr>
          <w:color w:val="000000"/>
          <w:lang w:eastAsia="zh-CN"/>
        </w:rPr>
        <w:t xml:space="preserve"> </w:t>
      </w:r>
      <m:oMath>
        <m:r>
          <w:rPr>
            <w:rFonts w:ascii="Cambria Math" w:hint="eastAsia"/>
            <w:lang w:eastAsia="zh-CN"/>
          </w:rPr>
          <m:t>x</m:t>
        </m:r>
      </m:oMath>
      <w:r>
        <w:rPr>
          <w:color w:val="000000"/>
          <w:lang w:eastAsia="zh-CN"/>
        </w:rPr>
        <w:t xml:space="preserve"> </w:t>
      </w:r>
      <w:r>
        <w:rPr>
          <w:color w:val="000000"/>
          <w:lang w:eastAsia="zh-CN"/>
        </w:rPr>
        <w:t>的二次函数，故</w:t>
      </w:r>
      <w:r>
        <w:rPr>
          <w:color w:val="000000"/>
          <w:lang w:eastAsia="zh-CN"/>
        </w:rPr>
        <w:t xml:space="preserve"> </w:t>
      </w:r>
      <m:oMath>
        <m:r>
          <w:rPr>
            <w:rFonts w:ascii="Cambria Math" w:hint="eastAsia"/>
            <w:lang w:eastAsia="zh-CN"/>
          </w:rPr>
          <m:t>B</m:t>
        </m:r>
      </m:oMath>
      <w:r>
        <w:rPr>
          <w:color w:val="000000"/>
          <w:lang w:eastAsia="zh-CN"/>
        </w:rPr>
        <w:t xml:space="preserve"> </w:t>
      </w:r>
      <w:r>
        <w:rPr>
          <w:color w:val="000000"/>
          <w:lang w:eastAsia="zh-CN"/>
        </w:rPr>
        <w:t>不符合题意；</w:t>
      </w:r>
    </w:p>
    <w:p w:rsidR="00643455">
      <w:pPr>
        <w:spacing w:after="0"/>
        <w:rPr>
          <w:lang w:eastAsia="zh-CN"/>
        </w:rPr>
      </w:pPr>
      <m:oMath>
        <m:r>
          <w:rPr>
            <w:rFonts w:ascii="Cambria Math" w:hint="eastAsia"/>
            <w:lang w:eastAsia="zh-CN"/>
          </w:rPr>
          <m:t>y=(x+1)(x</m:t>
        </m:r>
        <m:r>
          <w:rPr>
            <w:rFonts w:ascii="Cambria Math" w:hint="eastAsia"/>
            <w:lang w:eastAsia="zh-CN"/>
          </w:rPr>
          <m:t>-</m:t>
        </m:r>
        <m:r>
          <w:rPr>
            <w:rFonts w:ascii="Cambria Math" w:hint="eastAsia"/>
            <w:lang w:eastAsia="zh-CN"/>
          </w:rPr>
          <m:t>2)</m:t>
        </m:r>
        <m:r>
          <w:rPr>
            <w:rFonts w:ascii="Cambria Math" w:hint="eastAsia"/>
            <w:lang w:eastAsia="zh-CN"/>
          </w:rPr>
          <m:t>-</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t>
        </m:r>
        <m:r>
          <w:rPr>
            <w:rFonts w:ascii="Cambria Math" w:hint="eastAsia"/>
            <w:lang w:eastAsia="zh-CN"/>
          </w:rPr>
          <m:t>2x+x</m:t>
        </m:r>
        <m:r>
          <w:rPr>
            <w:rFonts w:ascii="Cambria Math" w:hint="eastAsia"/>
            <w:lang w:eastAsia="zh-CN"/>
          </w:rPr>
          <m:t>-</m:t>
        </m:r>
        <m:r>
          <w:rPr>
            <w:rFonts w:ascii="Cambria Math" w:hint="eastAsia"/>
            <w:lang w:eastAsia="zh-CN"/>
          </w:rPr>
          <m:t>2</m:t>
        </m:r>
        <m:r>
          <w:rPr>
            <w:rFonts w:ascii="Cambria Math" w:hint="eastAsia"/>
            <w:lang w:eastAsia="zh-CN"/>
          </w:rPr>
          <m:t>-</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t>
        </m:r>
        <m:r>
          <w:rPr>
            <w:rFonts w:ascii="Cambria Math" w:hint="eastAsia"/>
            <w:lang w:eastAsia="zh-CN"/>
          </w:rPr>
          <m:t>-</m:t>
        </m:r>
        <m:r>
          <w:rPr>
            <w:rFonts w:ascii="Cambria Math" w:hint="eastAsia"/>
            <w:lang w:eastAsia="zh-CN"/>
          </w:rPr>
          <m:t>x</m:t>
        </m:r>
        <m:r>
          <w:rPr>
            <w:rFonts w:ascii="Cambria Math" w:hint="eastAsia"/>
            <w:lang w:eastAsia="zh-CN"/>
          </w:rPr>
          <m:t>-</m:t>
        </m:r>
        <m:r>
          <w:rPr>
            <w:rFonts w:ascii="Cambria Math" w:hint="eastAsia"/>
            <w:lang w:eastAsia="zh-CN"/>
          </w:rPr>
          <m:t>2</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y</m:t>
        </m:r>
      </m:oMath>
      <w:r>
        <w:rPr>
          <w:color w:val="000000"/>
          <w:lang w:eastAsia="zh-CN"/>
        </w:rPr>
        <w:t xml:space="preserve"> </w:t>
      </w:r>
      <w:r>
        <w:rPr>
          <w:color w:val="000000"/>
          <w:lang w:eastAsia="zh-CN"/>
        </w:rPr>
        <w:t>不是</w:t>
      </w:r>
      <w:r>
        <w:rPr>
          <w:color w:val="000000"/>
          <w:lang w:eastAsia="zh-CN"/>
        </w:rPr>
        <w:t xml:space="preserve"> </w:t>
      </w:r>
      <m:oMath>
        <m:r>
          <w:rPr>
            <w:rFonts w:ascii="Cambria Math" w:hint="eastAsia"/>
            <w:lang w:eastAsia="zh-CN"/>
          </w:rPr>
          <m:t>x</m:t>
        </m:r>
      </m:oMath>
      <w:r>
        <w:rPr>
          <w:color w:val="000000"/>
          <w:lang w:eastAsia="zh-CN"/>
        </w:rPr>
        <w:t xml:space="preserve"> </w:t>
      </w:r>
      <w:r>
        <w:rPr>
          <w:color w:val="000000"/>
          <w:lang w:eastAsia="zh-CN"/>
        </w:rPr>
        <w:t>的二次函数，故</w:t>
      </w:r>
      <w:r>
        <w:rPr>
          <w:color w:val="000000"/>
          <w:lang w:eastAsia="zh-CN"/>
        </w:rPr>
        <w:t xml:space="preserve"> </w:t>
      </w:r>
      <m:oMath>
        <m:r>
          <w:rPr>
            <w:rFonts w:ascii="Cambria Math" w:hint="eastAsia"/>
            <w:lang w:eastAsia="zh-CN"/>
          </w:rPr>
          <m:t>C</m:t>
        </m:r>
      </m:oMath>
      <w:r>
        <w:rPr>
          <w:color w:val="000000"/>
          <w:lang w:eastAsia="zh-CN"/>
        </w:rPr>
        <w:t xml:space="preserve"> </w:t>
      </w:r>
      <w:r>
        <w:rPr>
          <w:color w:val="000000"/>
          <w:lang w:eastAsia="zh-CN"/>
        </w:rPr>
        <w:t>不符合题意；</w:t>
      </w:r>
    </w:p>
    <w:p w:rsidR="00643455">
      <w:pPr>
        <w:spacing w:after="0"/>
        <w:rPr>
          <w:lang w:eastAsia="zh-CN"/>
        </w:rPr>
      </w:pPr>
      <m:oMath>
        <m:r>
          <w:rPr>
            <w:rFonts w:ascii="Cambria Math" w:hint="eastAsia"/>
            <w:lang w:eastAsia="zh-CN"/>
          </w:rPr>
          <m:t>y=2</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t>
        </m:r>
        <m:r>
          <w:rPr>
            <w:rFonts w:ascii="Cambria Math" w:hint="eastAsia"/>
            <w:lang w:eastAsia="zh-CN"/>
          </w:rPr>
          <m:t>7x</m:t>
        </m:r>
      </m:oMath>
      <w:r>
        <w:rPr>
          <w:color w:val="000000"/>
          <w:lang w:eastAsia="zh-CN"/>
        </w:rPr>
        <w:t xml:space="preserve"> </w:t>
      </w:r>
      <w:r>
        <w:rPr>
          <w:color w:val="000000"/>
          <w:lang w:eastAsia="zh-CN"/>
        </w:rPr>
        <w:t>，符合</w:t>
      </w:r>
      <w:r>
        <w:rPr>
          <w:color w:val="000000"/>
          <w:lang w:eastAsia="zh-CN"/>
        </w:rPr>
        <w:t xml:space="preserve"> </w:t>
      </w:r>
      <m:oMath>
        <m:r>
          <w:rPr>
            <w:rFonts w:ascii="Cambria Math" w:hint="eastAsia"/>
            <w:lang w:eastAsia="zh-CN"/>
          </w:rPr>
          <m:t>y</m:t>
        </m:r>
      </m:oMath>
      <w:r>
        <w:rPr>
          <w:color w:val="000000"/>
          <w:lang w:eastAsia="zh-CN"/>
        </w:rPr>
        <w:t xml:space="preserve"> </w:t>
      </w:r>
      <w:r>
        <w:rPr>
          <w:color w:val="000000"/>
          <w:lang w:eastAsia="zh-CN"/>
        </w:rPr>
        <w:t>是</w:t>
      </w:r>
      <w:r>
        <w:rPr>
          <w:color w:val="000000"/>
          <w:lang w:eastAsia="zh-CN"/>
        </w:rPr>
        <w:t xml:space="preserve"> </w:t>
      </w:r>
      <m:oMath>
        <m:r>
          <w:rPr>
            <w:rFonts w:ascii="Cambria Math" w:hint="eastAsia"/>
            <w:lang w:eastAsia="zh-CN"/>
          </w:rPr>
          <m:t>x</m:t>
        </m:r>
      </m:oMath>
      <w:r>
        <w:rPr>
          <w:color w:val="000000"/>
          <w:lang w:eastAsia="zh-CN"/>
        </w:rPr>
        <w:t xml:space="preserve"> </w:t>
      </w:r>
      <w:r>
        <w:rPr>
          <w:color w:val="000000"/>
          <w:lang w:eastAsia="zh-CN"/>
        </w:rPr>
        <w:t>的二次函数的定义，故</w:t>
      </w:r>
      <w:r>
        <w:rPr>
          <w:color w:val="000000"/>
          <w:lang w:eastAsia="zh-CN"/>
        </w:rPr>
        <w:t xml:space="preserve"> </w:t>
      </w:r>
      <m:oMath>
        <m:r>
          <w:rPr>
            <w:rFonts w:ascii="Cambria Math" w:hint="eastAsia"/>
            <w:lang w:eastAsia="zh-CN"/>
          </w:rPr>
          <m:t>D</m:t>
        </m:r>
      </m:oMath>
      <w:r>
        <w:rPr>
          <w:color w:val="000000"/>
          <w:lang w:eastAsia="zh-CN"/>
        </w:rPr>
        <w:t xml:space="preserve"> </w:t>
      </w:r>
      <w:r>
        <w:rPr>
          <w:color w:val="000000"/>
          <w:lang w:eastAsia="zh-CN"/>
        </w:rPr>
        <w:t>符合题意；</w:t>
      </w:r>
    </w:p>
    <w:p w:rsidR="00643455">
      <w:pPr>
        <w:spacing w:after="0"/>
        <w:rPr>
          <w:lang w:eastAsia="zh-CN"/>
        </w:rPr>
      </w:pPr>
      <w:r>
        <w:rPr>
          <w:color w:val="000000"/>
          <w:lang w:eastAsia="zh-CN"/>
        </w:rPr>
        <w:t>故答案为：</w:t>
      </w:r>
      <w:r>
        <w:rPr>
          <w:color w:val="000000"/>
          <w:lang w:eastAsia="zh-CN"/>
        </w:rPr>
        <w:t xml:space="preserve"> </w:t>
      </w:r>
      <m:oMath>
        <m:r>
          <w:rPr>
            <w:rFonts w:ascii="Cambria Math" w:hint="eastAsia"/>
            <w:lang w:eastAsia="zh-CN"/>
          </w:rPr>
          <m:t>D.</m:t>
        </m:r>
      </m:oMath>
    </w:p>
    <w:p w:rsidR="00643455">
      <w:pPr>
        <w:spacing w:after="0"/>
        <w:rPr>
          <w:lang w:eastAsia="zh-CN"/>
        </w:rPr>
      </w:pPr>
      <w:r>
        <w:rPr>
          <w:color w:val="000000"/>
          <w:lang w:eastAsia="zh-CN"/>
        </w:rPr>
        <w:t>【分析】形如：</w:t>
      </w:r>
      <w:r>
        <w:rPr>
          <w:color w:val="000000"/>
          <w:lang w:eastAsia="zh-CN"/>
        </w:rPr>
        <w:t xml:space="preserve"> </w:t>
      </w:r>
      <m:oMath>
        <m:r>
          <w:rPr>
            <w:rFonts w:ascii="Cambria Math" w:hint="eastAsia"/>
            <w:lang w:eastAsia="zh-CN"/>
          </w:rPr>
          <m:t>y=a</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+bx+c(a</m:t>
        </m:r>
        <m:r>
          <w:rPr>
            <w:rFonts w:ascii="Cambria Math" w:hint="eastAsia"/>
            <w:lang w:eastAsia="zh-CN"/>
          </w:rPr>
          <m:t>≠</m:t>
        </m:r>
        <m:r>
          <w:rPr>
            <w:rFonts w:ascii="Cambria Math" w:hint="eastAsia"/>
            <w:lang w:eastAsia="zh-CN"/>
          </w:rPr>
          <m:t>0)</m:t>
        </m:r>
      </m:oMath>
      <w:r>
        <w:rPr>
          <w:color w:val="000000"/>
          <w:lang w:eastAsia="zh-CN"/>
        </w:rPr>
        <w:t xml:space="preserve"> </w:t>
      </w:r>
      <w:r>
        <w:rPr>
          <w:color w:val="000000"/>
          <w:lang w:eastAsia="zh-CN"/>
        </w:rPr>
        <w:t>这样的函数，则</w:t>
      </w:r>
      <w:r>
        <w:rPr>
          <w:color w:val="000000"/>
          <w:lang w:eastAsia="zh-CN"/>
        </w:rPr>
        <w:t xml:space="preserve"> </w:t>
      </w:r>
      <m:oMath>
        <m:r>
          <w:rPr>
            <w:rFonts w:ascii="Cambria Math" w:hint="eastAsia"/>
            <w:lang w:eastAsia="zh-CN"/>
          </w:rPr>
          <m:t>y</m:t>
        </m:r>
      </m:oMath>
      <w:r>
        <w:rPr>
          <w:color w:val="000000"/>
          <w:lang w:eastAsia="zh-CN"/>
        </w:rPr>
        <w:t xml:space="preserve"> </w:t>
      </w:r>
      <w:r>
        <w:rPr>
          <w:color w:val="000000"/>
          <w:lang w:eastAsia="zh-CN"/>
        </w:rPr>
        <w:t>是</w:t>
      </w:r>
      <w:r>
        <w:rPr>
          <w:color w:val="000000"/>
          <w:lang w:eastAsia="zh-CN"/>
        </w:rPr>
        <w:t xml:space="preserve"> </w:t>
      </w:r>
      <m:oMath>
        <m:r>
          <w:rPr>
            <w:rFonts w:ascii="Cambria Math" w:hint="eastAsia"/>
            <w:lang w:eastAsia="zh-CN"/>
          </w:rPr>
          <m:t>x</m:t>
        </m:r>
      </m:oMath>
      <w:r>
        <w:rPr>
          <w:color w:val="000000"/>
          <w:lang w:eastAsia="zh-CN"/>
        </w:rPr>
        <w:t xml:space="preserve"> </w:t>
      </w:r>
      <w:r>
        <w:rPr>
          <w:color w:val="000000"/>
          <w:lang w:eastAsia="zh-CN"/>
        </w:rPr>
        <w:t>的二次函数，根据定义逐一判断即可得到答案．</w:t>
      </w:r>
    </w:p>
    <w:p w:rsidR="00643455">
      <w:pPr>
        <w:spacing w:after="0"/>
        <w:rPr>
          <w:lang w:eastAsia="zh-CN"/>
        </w:rPr>
      </w:pPr>
      <w:r>
        <w:rPr>
          <w:color w:val="000000"/>
          <w:lang w:eastAsia="zh-CN"/>
        </w:rPr>
        <w:t>4.</w:t>
      </w:r>
      <w:r>
        <w:rPr>
          <w:color w:val="0000FF"/>
          <w:lang w:eastAsia="zh-CN"/>
        </w:rPr>
        <w:t>【答案】</w:t>
      </w:r>
      <w:r>
        <w:rPr>
          <w:color w:val="000000"/>
          <w:lang w:eastAsia="zh-CN"/>
        </w:rPr>
        <w:t xml:space="preserve"> B   </w:t>
      </w:r>
    </w:p>
    <w:p w:rsidR="00643455">
      <w:pPr>
        <w:spacing w:after="0"/>
        <w:rPr>
          <w:lang w:eastAsia="zh-CN"/>
        </w:rPr>
      </w:pPr>
      <w:r>
        <w:rPr>
          <w:color w:val="0000FF"/>
          <w:lang w:eastAsia="zh-CN"/>
        </w:rPr>
        <w:t>【考点】</w:t>
      </w:r>
      <w:r>
        <w:rPr>
          <w:color w:val="000000"/>
          <w:lang w:eastAsia="zh-CN"/>
        </w:rPr>
        <w:t>平面向量</w:t>
      </w:r>
      <w:r>
        <w:rPr>
          <w:color w:val="000000"/>
          <w:lang w:eastAsia="zh-CN"/>
        </w:rPr>
        <w:t xml:space="preserve">    </w:t>
      </w:r>
    </w:p>
    <w:p w:rsidR="00643455">
      <w:pPr>
        <w:spacing w:after="0"/>
      </w:pPr>
      <w:r>
        <w:rPr>
          <w:color w:val="0000FF"/>
        </w:rPr>
        <w:t>【解析】</w:t>
      </w:r>
      <w:r>
        <w:rPr>
          <w:color w:val="000000"/>
        </w:rPr>
        <w:t>【解答】解：</w:t>
      </w:r>
      <w:r>
        <w:rPr>
          <w:color w:val="000000"/>
        </w:rPr>
        <w:t xml:space="preserve"> A </w:t>
      </w:r>
      <w:r>
        <w:rPr>
          <w:color w:val="000000"/>
        </w:rPr>
        <w:t>、左边得出的是</w:t>
      </w:r>
      <w:r>
        <w:rPr>
          <w:color w:val="000000"/>
        </w:rPr>
        <w:t xml:space="preserve"> a </w:t>
      </w:r>
      <w:r>
        <w:rPr>
          <w:color w:val="000000"/>
        </w:rPr>
        <w:t>的方向不是单位向量，故不符合题意；</w:t>
      </w:r>
      <w:r>
        <w:rPr>
          <w:color w:val="000000"/>
        </w:rPr>
        <w:t xml:space="preserve"> </w:t>
      </w:r>
    </w:p>
    <w:p w:rsidR="00643455">
      <w:pPr>
        <w:spacing w:after="0"/>
      </w:pPr>
      <w:r>
        <w:rPr>
          <w:color w:val="000000"/>
        </w:rPr>
        <w:t xml:space="preserve">B </w:t>
      </w:r>
      <w:r>
        <w:rPr>
          <w:color w:val="000000"/>
        </w:rPr>
        <w:t>、符合向量的长度及方向，符合题意；</w:t>
      </w:r>
    </w:p>
    <w:p w:rsidR="00643455">
      <w:pPr>
        <w:spacing w:after="0"/>
        <w:rPr>
          <w:lang w:eastAsia="zh-CN"/>
        </w:rPr>
      </w:pPr>
      <w:r>
        <w:rPr>
          <w:color w:val="000000"/>
          <w:lang w:eastAsia="zh-CN"/>
        </w:rPr>
        <w:t xml:space="preserve">C </w:t>
      </w:r>
      <w:r>
        <w:rPr>
          <w:color w:val="000000"/>
          <w:lang w:eastAsia="zh-CN"/>
        </w:rPr>
        <w:t>、由于单位向量只限制长度，不确定方向，故不符合题意；</w:t>
      </w:r>
    </w:p>
    <w:p w:rsidR="00643455">
      <w:pPr>
        <w:spacing w:after="0"/>
        <w:rPr>
          <w:lang w:eastAsia="zh-CN"/>
        </w:rPr>
      </w:pPr>
      <w:r>
        <w:rPr>
          <w:color w:val="000000"/>
          <w:lang w:eastAsia="zh-CN"/>
        </w:rPr>
        <w:t xml:space="preserve">D </w:t>
      </w:r>
      <w:r>
        <w:rPr>
          <w:color w:val="000000"/>
          <w:lang w:eastAsia="zh-CN"/>
        </w:rPr>
        <w:t>、左边得出的是</w:t>
      </w:r>
      <w:r>
        <w:rPr>
          <w:color w:val="000000"/>
          <w:lang w:eastAsia="zh-CN"/>
        </w:rPr>
        <w:t xml:space="preserve"> a </w:t>
      </w:r>
      <w:r>
        <w:rPr>
          <w:color w:val="000000"/>
          <w:lang w:eastAsia="zh-CN"/>
        </w:rPr>
        <w:t>的方向，右边得出的是</w:t>
      </w:r>
      <w:r>
        <w:rPr>
          <w:color w:val="000000"/>
          <w:lang w:eastAsia="zh-CN"/>
        </w:rPr>
        <w:t xml:space="preserve"> b </w:t>
      </w:r>
      <w:r>
        <w:rPr>
          <w:color w:val="000000"/>
          <w:lang w:eastAsia="zh-CN"/>
        </w:rPr>
        <w:t>的方向，两者方向不一定相同，故不符合题意．</w:t>
      </w:r>
    </w:p>
    <w:p w:rsidR="00643455">
      <w:pPr>
        <w:spacing w:after="0"/>
        <w:rPr>
          <w:lang w:eastAsia="zh-CN"/>
        </w:rPr>
      </w:pPr>
      <w:r>
        <w:rPr>
          <w:color w:val="000000"/>
          <w:lang w:eastAsia="zh-CN"/>
        </w:rPr>
        <w:t>故答案为：</w:t>
      </w:r>
      <w:r>
        <w:rPr>
          <w:color w:val="000000"/>
          <w:lang w:eastAsia="zh-CN"/>
        </w:rPr>
        <w:t>B</w:t>
      </w:r>
      <w:r>
        <w:rPr>
          <w:color w:val="000000"/>
          <w:lang w:eastAsia="zh-CN"/>
        </w:rPr>
        <w:t>．</w:t>
      </w:r>
    </w:p>
    <w:p w:rsidR="00643455">
      <w:pPr>
        <w:spacing w:after="0"/>
        <w:rPr>
          <w:lang w:eastAsia="zh-CN"/>
        </w:rPr>
      </w:pPr>
      <w:r>
        <w:rPr>
          <w:color w:val="000000"/>
          <w:lang w:eastAsia="zh-CN"/>
        </w:rPr>
        <w:t>【分析】长度不为</w:t>
      </w:r>
      <w:r>
        <w:rPr>
          <w:color w:val="000000"/>
          <w:lang w:eastAsia="zh-CN"/>
        </w:rPr>
        <w:t>0</w:t>
      </w:r>
      <w:r>
        <w:rPr>
          <w:color w:val="000000"/>
          <w:lang w:eastAsia="zh-CN"/>
        </w:rPr>
        <w:t>的向量叫做非零向量，向量包括长度及方向，而长度等于</w:t>
      </w:r>
      <w:r>
        <w:rPr>
          <w:color w:val="000000"/>
          <w:lang w:eastAsia="zh-CN"/>
        </w:rPr>
        <w:t>1</w:t>
      </w:r>
      <w:r>
        <w:rPr>
          <w:color w:val="000000"/>
          <w:lang w:eastAsia="zh-CN"/>
        </w:rPr>
        <w:t>个单位长度的向量叫做单位向量，注意单位向量只规定大小没规定方向，则可分析求解．</w:t>
      </w:r>
    </w:p>
    <w:p w:rsidR="00643455">
      <w:pPr>
        <w:spacing w:after="0"/>
        <w:rPr>
          <w:lang w:eastAsia="zh-CN"/>
        </w:rPr>
      </w:pPr>
      <w:r>
        <w:rPr>
          <w:color w:val="000000"/>
          <w:lang w:eastAsia="zh-CN"/>
        </w:rPr>
        <w:t>5.</w:t>
      </w:r>
      <w:r>
        <w:rPr>
          <w:color w:val="0000FF"/>
          <w:lang w:eastAsia="zh-CN"/>
        </w:rPr>
        <w:t>【答案】</w:t>
      </w:r>
      <w:r>
        <w:rPr>
          <w:color w:val="000000"/>
          <w:lang w:eastAsia="zh-CN"/>
        </w:rPr>
        <w:t xml:space="preserve"> C   </w:t>
      </w:r>
    </w:p>
    <w:p w:rsidR="00643455">
      <w:pPr>
        <w:spacing w:after="0"/>
        <w:rPr>
          <w:lang w:eastAsia="zh-CN"/>
        </w:rPr>
      </w:pPr>
      <w:r>
        <w:rPr>
          <w:color w:val="0000FF"/>
          <w:lang w:eastAsia="zh-CN"/>
        </w:rPr>
        <w:t>【考点】</w:t>
      </w:r>
      <w:r>
        <w:rPr>
          <w:color w:val="000000"/>
          <w:lang w:eastAsia="zh-CN"/>
        </w:rPr>
        <w:t>平行线分线段成比例</w:t>
      </w:r>
      <w:r>
        <w:rPr>
          <w:color w:val="000000"/>
          <w:lang w:eastAsia="zh-CN"/>
        </w:rPr>
        <w:t xml:space="preserve">    </w:t>
      </w:r>
    </w:p>
    <w:p w:rsidR="00643455">
      <w:pPr>
        <w:spacing w:after="0"/>
      </w:pPr>
      <w:r>
        <w:rPr>
          <w:color w:val="0000FF"/>
        </w:rPr>
        <w:t>【解析】</w:t>
      </w:r>
      <w:r>
        <w:rPr>
          <w:color w:val="000000"/>
        </w:rPr>
        <w:t>【解答】解：</w:t>
      </w:r>
      <w:r>
        <w:rPr>
          <w:color w:val="000000"/>
        </w:rPr>
        <w:t xml:space="preserve">∵DE </w:t>
      </w:r>
      <m:oMath>
        <m:r>
          <w:rPr>
            <w:rFonts w:ascii="Cambria Math" w:hint="eastAsia"/>
            <w:lang w:eastAsia="zh-CN"/>
          </w:rPr>
          <m:t>//</m:t>
        </m:r>
      </m:oMath>
      <w:r>
        <w:rPr>
          <w:color w:val="000000"/>
        </w:rPr>
        <w:t xml:space="preserve"> BC</w:t>
      </w:r>
      <w:r>
        <w:rPr>
          <w:color w:val="000000"/>
        </w:rPr>
        <w:t>，</w:t>
      </w:r>
      <w:r>
        <w:rPr>
          <w:color w:val="000000"/>
        </w:rPr>
        <w:t xml:space="preserve">EF </w:t>
      </w:r>
      <m:oMath>
        <m:r>
          <w:rPr>
            <w:rFonts w:ascii="Cambria Math" w:hint="eastAsia"/>
            <w:lang w:eastAsia="zh-CN"/>
          </w:rPr>
          <m:t>//</m:t>
        </m:r>
      </m:oMath>
      <w:r>
        <w:rPr>
          <w:color w:val="000000"/>
        </w:rPr>
        <w:t xml:space="preserve"> CD</w:t>
      </w:r>
      <w:r>
        <w:rPr>
          <w:color w:val="000000"/>
        </w:rPr>
        <w:t>，</w:t>
      </w:r>
      <w:r>
        <w:rPr>
          <w:color w:val="000000"/>
        </w:rPr>
        <w:t xml:space="preserve"> </w:t>
      </w:r>
    </w:p>
    <w:p w:rsidR="00643455">
      <w:pPr>
        <w:spacing w:after="0"/>
      </w:pPr>
      <w:r>
        <w:rPr>
          <w:color w:val="000000"/>
        </w:rPr>
        <w:t>∴∠ADE=∠B</w:t>
      </w:r>
      <w:r>
        <w:rPr>
          <w:color w:val="000000"/>
        </w:rPr>
        <w:t>，</w:t>
      </w:r>
      <w:r>
        <w:rPr>
          <w:color w:val="000000"/>
        </w:rPr>
        <w:t>∠ACD=∠AEF</w:t>
      </w:r>
      <w:r>
        <w:rPr>
          <w:color w:val="000000"/>
        </w:rPr>
        <w:t>，</w:t>
      </w:r>
    </w:p>
    <w:p w:rsidR="00643455">
      <w:pPr>
        <w:spacing w:after="0"/>
      </w:pPr>
      <w:r>
        <w:rPr>
          <w:color w:val="000000"/>
        </w:rPr>
        <w:t>又</w:t>
      </w:r>
      <w:r>
        <w:rPr>
          <w:color w:val="000000"/>
        </w:rPr>
        <w:t>∵∠ACD=∠B</w:t>
      </w:r>
      <w:r>
        <w:rPr>
          <w:color w:val="000000"/>
        </w:rPr>
        <w:t>，</w:t>
      </w:r>
    </w:p>
    <w:p w:rsidR="00643455">
      <w:pPr>
        <w:spacing w:after="0"/>
      </w:pPr>
      <w:r>
        <w:rPr>
          <w:color w:val="000000"/>
        </w:rPr>
        <w:t>∴∠ADE=∠AEF</w:t>
      </w:r>
      <w:r>
        <w:rPr>
          <w:color w:val="000000"/>
        </w:rPr>
        <w:t>，</w:t>
      </w:r>
    </w:p>
    <w:p w:rsidR="00643455">
      <w:pPr>
        <w:spacing w:after="0"/>
      </w:pPr>
      <w:r>
        <w:rPr>
          <w:color w:val="000000"/>
        </w:rPr>
        <w:t>∵∠ADE=∠AEF</w:t>
      </w:r>
      <w:r>
        <w:rPr>
          <w:color w:val="000000"/>
        </w:rPr>
        <w:t>，</w:t>
      </w:r>
      <w:r>
        <w:rPr>
          <w:color w:val="000000"/>
        </w:rPr>
        <w:t>∠A=∠A</w:t>
      </w:r>
      <w:r>
        <w:rPr>
          <w:color w:val="000000"/>
        </w:rPr>
        <w:t>，</w:t>
      </w:r>
    </w:p>
    <w:p w:rsidR="00643455">
      <w:pPr>
        <w:spacing w:after="0"/>
      </w:pPr>
      <w:r>
        <w:rPr>
          <w:color w:val="000000"/>
        </w:rPr>
        <w:t xml:space="preserve">∴ </w:t>
      </w:r>
      <m:oMath>
        <m:r>
          <w:rPr>
            <w:rFonts w:ascii="Cambria Math" w:hint="eastAsia"/>
            <w:lang w:eastAsia="zh-CN"/>
          </w:rPr>
          <m:t>△</m:t>
        </m:r>
      </m:oMath>
      <w:r>
        <w:rPr>
          <w:color w:val="000000"/>
        </w:rPr>
        <w:t xml:space="preserve"> AEF∽ </w:t>
      </w:r>
      <m:oMath>
        <m:r>
          <w:rPr>
            <w:rFonts w:ascii="Cambria Math" w:hint="eastAsia"/>
            <w:lang w:eastAsia="zh-CN"/>
          </w:rPr>
          <m:t>△</m:t>
        </m:r>
      </m:oMath>
      <w:r>
        <w:rPr>
          <w:color w:val="000000"/>
        </w:rPr>
        <w:t xml:space="preserve"> ADE</w:t>
      </w:r>
      <w:r>
        <w:rPr>
          <w:color w:val="000000"/>
        </w:rPr>
        <w:t>，</w:t>
      </w:r>
    </w:p>
    <w:p w:rsidR="00643455">
      <w:pPr>
        <w:spacing w:after="0"/>
        <w:rPr>
          <w:lang w:eastAsia="zh-CN"/>
        </w:rPr>
      </w:pPr>
      <w:r>
        <w:rPr>
          <w:color w:val="000000"/>
          <w:lang w:eastAsia="zh-CN"/>
        </w:rPr>
        <w:t xml:space="preserve">∴ </w:t>
      </w:r>
      <m:oMath>
        <m:f>
          <m:fPr>
            <m:ctrlPr>
              <w:rPr>
                <w:rFonts w:ascii="Cambria Math" w:hAnsi="Cambria Math"/>
              </w:rPr>
            </m:ctrlPr>
          </m:fPr>
          <m:num>
            <m:r>
              <w:rPr>
                <w:rFonts w:ascii="Cambria Math" w:hint="eastAsia"/>
                <w:lang w:eastAsia="zh-CN"/>
              </w:rPr>
              <m:t>AE</m:t>
            </m:r>
          </m:num>
          <m:den>
            <m:r>
              <w:rPr>
                <w:rFonts w:ascii="Cambria Math" w:hint="eastAsia"/>
                <w:lang w:eastAsia="zh-CN"/>
              </w:rPr>
              <m:t>AF</m:t>
            </m:r>
          </m:den>
        </m:f>
        <m:r>
          <w:rPr>
            <w:rFonts w:ascii="Cambria Math" w:hint="eastAsia"/>
            <w:lang w:eastAsia="zh-CN"/>
          </w:rPr>
          <m:t>=</m:t>
        </m:r>
        <m:f>
          <m:fPr>
            <m:ctrlPr>
              <w:rPr>
                <w:rFonts w:ascii="Cambria Math" w:hAnsi="Cambria Math"/>
              </w:rPr>
            </m:ctrlPr>
          </m:fPr>
          <m:num>
            <m:r>
              <w:rPr>
                <w:rFonts w:ascii="Cambria Math" w:hint="eastAsia"/>
                <w:lang w:eastAsia="zh-CN"/>
              </w:rPr>
              <m:t>AD</m:t>
            </m:r>
          </m:num>
          <m:den>
            <m:r>
              <w:rPr>
                <w:rFonts w:ascii="Cambria Math" w:hint="eastAsia"/>
                <w:lang w:eastAsia="zh-CN"/>
              </w:rPr>
              <m:t>AE</m:t>
            </m:r>
          </m:den>
        </m:f>
      </m:oMath>
      <w:r>
        <w:rPr>
          <w:color w:val="000000"/>
          <w:lang w:eastAsia="zh-CN"/>
        </w:rPr>
        <w:t xml:space="preserve"> </w:t>
      </w:r>
      <w:r>
        <w:rPr>
          <w:color w:val="000000"/>
          <w:lang w:eastAsia="zh-CN"/>
        </w:rPr>
        <w:t>，</w:t>
      </w:r>
    </w:p>
    <w:p w:rsidR="00643455">
      <w:pPr>
        <w:spacing w:after="0"/>
        <w:rPr>
          <w:lang w:eastAsia="zh-CN"/>
        </w:rPr>
      </w:pPr>
      <w:r>
        <w:rPr>
          <w:color w:val="000000"/>
          <w:lang w:eastAsia="zh-CN"/>
        </w:rPr>
        <w:t xml:space="preserve">∴ </w:t>
      </w:r>
      <m:oMath>
        <m:r>
          <w:rPr>
            <w:rFonts w:ascii="Cambria Math" w:hint="eastAsia"/>
            <w:lang w:eastAsia="zh-CN"/>
          </w:rPr>
          <m:t>A</m:t>
        </m:r>
        <m:sSup>
          <m:sSupPr>
            <m:ctrlPr>
              <w:rPr>
                <w:rFonts w:ascii="Cambria Math" w:hAnsi="Cambria Math"/>
              </w:rPr>
            </m:ctrlPr>
          </m:sSupPr>
          <m:e>
            <m:r>
              <w:rPr>
                <w:rFonts w:ascii="Cambria Math" w:hint="eastAsia"/>
                <w:lang w:eastAsia="zh-CN"/>
              </w:rPr>
              <m:t>E</m:t>
            </m:r>
          </m:e>
          <m:sup>
            <m:r>
              <w:rPr>
                <w:rFonts w:ascii="Cambria Math" w:hint="eastAsia"/>
                <w:lang w:eastAsia="zh-CN"/>
              </w:rPr>
              <m:t>2</m:t>
            </m:r>
          </m:sup>
        </m:sSup>
        <m:r>
          <w:rPr>
            <w:rFonts w:ascii="Cambria Math" w:hint="eastAsia"/>
            <w:lang w:eastAsia="zh-CN"/>
          </w:rPr>
          <m:t>=AF</m:t>
        </m:r>
        <m:r>
          <w:rPr>
            <w:rFonts w:ascii="Cambria Math" w:hint="eastAsia"/>
            <w:lang w:eastAsia="zh-CN"/>
          </w:rPr>
          <m:t>⋅</m:t>
        </m:r>
        <m:r>
          <w:rPr>
            <w:rFonts w:ascii="Cambria Math" w:hint="eastAsia"/>
            <w:lang w:eastAsia="zh-CN"/>
          </w:rPr>
          <m:t>AD</m:t>
        </m:r>
      </m:oMath>
      <w:r>
        <w:rPr>
          <w:color w:val="000000"/>
          <w:lang w:eastAsia="zh-CN"/>
        </w:rPr>
        <w:t xml:space="preserve"> </w:t>
      </w:r>
      <w:r>
        <w:rPr>
          <w:color w:val="000000"/>
          <w:lang w:eastAsia="zh-CN"/>
        </w:rPr>
        <w:t>，</w:t>
      </w:r>
      <w:r>
        <w:rPr>
          <w:color w:val="000000"/>
          <w:lang w:eastAsia="zh-CN"/>
        </w:rPr>
        <w:t>A</w:t>
      </w:r>
      <w:r>
        <w:rPr>
          <w:color w:val="000000"/>
          <w:lang w:eastAsia="zh-CN"/>
        </w:rPr>
        <w:t>不符合题意；</w:t>
      </w:r>
    </w:p>
    <w:p w:rsidR="00643455">
      <w:pPr>
        <w:spacing w:after="0"/>
      </w:pPr>
      <w:r>
        <w:rPr>
          <w:color w:val="000000"/>
        </w:rPr>
        <w:t>∵∠ACD=∠B</w:t>
      </w:r>
      <w:r>
        <w:rPr>
          <w:color w:val="000000"/>
        </w:rPr>
        <w:t>，</w:t>
      </w:r>
      <w:r>
        <w:rPr>
          <w:color w:val="000000"/>
        </w:rPr>
        <w:t>∠A=∠A</w:t>
      </w:r>
      <w:r>
        <w:rPr>
          <w:color w:val="000000"/>
        </w:rPr>
        <w:t>，</w:t>
      </w:r>
    </w:p>
    <w:p w:rsidR="00643455">
      <w:pPr>
        <w:spacing w:after="0"/>
      </w:pPr>
      <w:r>
        <w:rPr>
          <w:color w:val="000000"/>
        </w:rPr>
        <w:t xml:space="preserve">∴ </w:t>
      </w:r>
      <m:oMath>
        <m:r>
          <w:rPr>
            <w:rFonts w:ascii="Cambria Math" w:hint="eastAsia"/>
            <w:lang w:eastAsia="zh-CN"/>
          </w:rPr>
          <m:t>△</m:t>
        </m:r>
      </m:oMath>
      <w:r>
        <w:rPr>
          <w:color w:val="000000"/>
        </w:rPr>
        <w:t xml:space="preserve"> ACD∽ </w:t>
      </w:r>
      <m:oMath>
        <m:r>
          <w:rPr>
            <w:rFonts w:ascii="Cambria Math" w:hint="eastAsia"/>
            <w:lang w:eastAsia="zh-CN"/>
          </w:rPr>
          <m:t>△</m:t>
        </m:r>
      </m:oMath>
      <w:r>
        <w:rPr>
          <w:color w:val="000000"/>
        </w:rPr>
        <w:t xml:space="preserve"> ABC</w:t>
      </w:r>
      <w:r>
        <w:rPr>
          <w:color w:val="000000"/>
        </w:rPr>
        <w:t>，</w:t>
      </w:r>
    </w:p>
    <w:p w:rsidR="00643455">
      <w:pPr>
        <w:spacing w:after="0"/>
        <w:rPr>
          <w:lang w:eastAsia="zh-CN"/>
        </w:rPr>
      </w:pPr>
      <w:r>
        <w:rPr>
          <w:color w:val="000000"/>
          <w:lang w:eastAsia="zh-CN"/>
        </w:rPr>
        <w:t xml:space="preserve">∴ </w:t>
      </w:r>
      <m:oMath>
        <m:f>
          <m:fPr>
            <m:ctrlPr>
              <w:rPr>
                <w:rFonts w:ascii="Cambria Math" w:hAnsi="Cambria Math"/>
              </w:rPr>
            </m:ctrlPr>
          </m:fPr>
          <m:num>
            <m:r>
              <w:rPr>
                <w:rFonts w:ascii="Cambria Math" w:hint="eastAsia"/>
                <w:lang w:eastAsia="zh-CN"/>
              </w:rPr>
              <m:t>AC</m:t>
            </m:r>
          </m:num>
          <m:den>
            <m:r>
              <w:rPr>
                <w:rFonts w:ascii="Cambria Math" w:hint="eastAsia"/>
                <w:lang w:eastAsia="zh-CN"/>
              </w:rPr>
              <m:t>AB</m:t>
            </m:r>
          </m:den>
        </m:f>
        <m:r>
          <w:rPr>
            <w:rFonts w:ascii="Cambria Math" w:hint="eastAsia"/>
            <w:lang w:eastAsia="zh-CN"/>
          </w:rPr>
          <m:t>=</m:t>
        </m:r>
        <m:f>
          <m:fPr>
            <m:ctrlPr>
              <w:rPr>
                <w:rFonts w:ascii="Cambria Math" w:hAnsi="Cambria Math"/>
              </w:rPr>
            </m:ctrlPr>
          </m:fPr>
          <m:num>
            <m:r>
              <w:rPr>
                <w:rFonts w:ascii="Cambria Math" w:hint="eastAsia"/>
                <w:lang w:eastAsia="zh-CN"/>
              </w:rPr>
              <m:t>AD</m:t>
            </m:r>
          </m:num>
          <m:den>
            <m:r>
              <w:rPr>
                <w:rFonts w:ascii="Cambria Math" w:hint="eastAsia"/>
                <w:lang w:eastAsia="zh-CN"/>
              </w:rPr>
              <m:t>AC</m:t>
            </m:r>
          </m:den>
        </m:f>
      </m:oMath>
      <w:r>
        <w:rPr>
          <w:color w:val="000000"/>
          <w:lang w:eastAsia="zh-CN"/>
        </w:rPr>
        <w:t xml:space="preserve"> </w:t>
      </w:r>
      <w:r>
        <w:rPr>
          <w:color w:val="000000"/>
          <w:lang w:eastAsia="zh-CN"/>
        </w:rPr>
        <w:t>，</w:t>
      </w:r>
    </w:p>
    <w:p w:rsidR="00643455">
      <w:pPr>
        <w:spacing w:after="0"/>
        <w:rPr>
          <w:lang w:eastAsia="zh-CN"/>
        </w:rPr>
      </w:pPr>
      <w:r>
        <w:rPr>
          <w:color w:val="000000"/>
          <w:lang w:eastAsia="zh-CN"/>
        </w:rPr>
        <w:t xml:space="preserve">∴ </w:t>
      </w:r>
      <m:oMath>
        <m:r>
          <w:rPr>
            <w:rFonts w:ascii="Cambria Math" w:hint="eastAsia"/>
            <w:lang w:eastAsia="zh-CN"/>
          </w:rPr>
          <m:t>A</m:t>
        </m:r>
        <m:sSup>
          <m:sSupPr>
            <m:ctrlPr>
              <w:rPr>
                <w:rFonts w:ascii="Cambria Math" w:hAnsi="Cambria Math"/>
              </w:rPr>
            </m:ctrlPr>
          </m:sSupPr>
          <m:e>
            <m:r>
              <w:rPr>
                <w:rFonts w:ascii="Cambria Math" w:hint="eastAsia"/>
                <w:lang w:eastAsia="zh-CN"/>
              </w:rPr>
              <m:t>C</m:t>
            </m:r>
          </m:e>
          <m:sup>
            <m:r>
              <w:rPr>
                <w:rFonts w:ascii="Cambria Math" w:hint="eastAsia"/>
                <w:lang w:eastAsia="zh-CN"/>
              </w:rPr>
              <m:t>2</m:t>
            </m:r>
          </m:sup>
        </m:sSup>
        <m:r>
          <w:rPr>
            <w:rFonts w:ascii="Cambria Math" w:hint="eastAsia"/>
            <w:lang w:eastAsia="zh-CN"/>
          </w:rPr>
          <m:t>=AD</m:t>
        </m:r>
        <m:r>
          <w:rPr>
            <w:rFonts w:ascii="Cambria Math" w:hint="eastAsia"/>
            <w:lang w:eastAsia="zh-CN"/>
          </w:rPr>
          <m:t>⋅</m:t>
        </m:r>
        <m:r>
          <w:rPr>
            <w:rFonts w:ascii="Cambria Math" w:hint="eastAsia"/>
            <w:lang w:eastAsia="zh-CN"/>
          </w:rPr>
          <m:t>AB</m:t>
        </m:r>
      </m:oMath>
      <w:r>
        <w:rPr>
          <w:color w:val="000000"/>
          <w:lang w:eastAsia="zh-CN"/>
        </w:rPr>
        <w:t xml:space="preserve"> </w:t>
      </w:r>
      <w:r>
        <w:rPr>
          <w:color w:val="000000"/>
          <w:lang w:eastAsia="zh-CN"/>
        </w:rPr>
        <w:t>，</w:t>
      </w:r>
      <w:r>
        <w:rPr>
          <w:color w:val="000000"/>
          <w:lang w:eastAsia="zh-CN"/>
        </w:rPr>
        <w:t>B</w:t>
      </w:r>
      <w:r>
        <w:rPr>
          <w:color w:val="000000"/>
          <w:lang w:eastAsia="zh-CN"/>
        </w:rPr>
        <w:t>不符合题意；</w:t>
      </w:r>
    </w:p>
    <w:p w:rsidR="00643455">
      <w:pPr>
        <w:spacing w:after="0"/>
      </w:pPr>
      <w:r>
        <w:rPr>
          <w:color w:val="000000"/>
        </w:rPr>
        <w:t xml:space="preserve">∵DE </w:t>
      </w:r>
      <m:oMath>
        <m:r>
          <w:rPr>
            <w:rFonts w:ascii="Cambria Math" w:hint="eastAsia"/>
            <w:lang w:eastAsia="zh-CN"/>
          </w:rPr>
          <m:t>//</m:t>
        </m:r>
      </m:oMath>
      <w:r>
        <w:rPr>
          <w:color w:val="000000"/>
        </w:rPr>
        <w:t xml:space="preserve"> BC</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AE</m:t>
            </m:r>
          </m:num>
          <m:den>
            <m:r>
              <w:rPr>
                <w:rFonts w:ascii="Cambria Math" w:hint="eastAsia"/>
                <w:lang w:eastAsia="zh-CN"/>
              </w:rPr>
              <m:t>AC</m:t>
            </m:r>
          </m:den>
        </m:f>
        <m:r>
          <w:rPr>
            <w:rFonts w:ascii="Cambria Math" w:hint="eastAsia"/>
            <w:lang w:eastAsia="zh-CN"/>
          </w:rPr>
          <m:t>=</m:t>
        </m:r>
        <m:f>
          <m:fPr>
            <m:ctrlPr>
              <w:rPr>
                <w:rFonts w:ascii="Cambria Math" w:hAnsi="Cambria Math"/>
              </w:rPr>
            </m:ctrlPr>
          </m:fPr>
          <m:num>
            <m:r>
              <w:rPr>
                <w:rFonts w:ascii="Cambria Math" w:hint="eastAsia"/>
                <w:lang w:eastAsia="zh-CN"/>
              </w:rPr>
              <m:t>AD</m:t>
            </m:r>
          </m:num>
          <m:den>
            <m:r>
              <w:rPr>
                <w:rFonts w:ascii="Cambria Math" w:hint="eastAsia"/>
                <w:lang w:eastAsia="zh-CN"/>
              </w:rPr>
              <m:t>AB</m:t>
            </m:r>
          </m:den>
        </m:f>
      </m:oMath>
      <w:r>
        <w:rPr>
          <w:color w:val="000000"/>
        </w:rPr>
        <w:t xml:space="preserve"> </w:t>
      </w:r>
      <w:r>
        <w:rPr>
          <w:color w:val="000000"/>
        </w:rPr>
        <w:t>，</w:t>
      </w:r>
    </w:p>
    <w:p w:rsidR="00643455">
      <w:pPr>
        <w:spacing w:after="0"/>
      </w:pPr>
      <w:r>
        <w:rPr>
          <w:color w:val="000000"/>
        </w:rPr>
        <w:t xml:space="preserve">∵EF </w:t>
      </w:r>
      <m:oMath>
        <m:r>
          <w:rPr>
            <w:rFonts w:ascii="Cambria Math" w:hint="eastAsia"/>
            <w:lang w:eastAsia="zh-CN"/>
          </w:rPr>
          <m:t>//</m:t>
        </m:r>
      </m:oMath>
      <w:r>
        <w:rPr>
          <w:color w:val="000000"/>
        </w:rPr>
        <w:t xml:space="preserve"> CD</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AE</m:t>
            </m:r>
          </m:num>
          <m:den>
            <m:r>
              <w:rPr>
                <w:rFonts w:ascii="Cambria Math" w:hint="eastAsia"/>
                <w:lang w:eastAsia="zh-CN"/>
              </w:rPr>
              <m:t>AC</m:t>
            </m:r>
          </m:den>
        </m:f>
        <m:r>
          <w:rPr>
            <w:rFonts w:ascii="Cambria Math" w:hint="eastAsia"/>
            <w:lang w:eastAsia="zh-CN"/>
          </w:rPr>
          <m:t>=</m:t>
        </m:r>
        <m:f>
          <m:fPr>
            <m:ctrlPr>
              <w:rPr>
                <w:rFonts w:ascii="Cambria Math" w:hAnsi="Cambria Math"/>
              </w:rPr>
            </m:ctrlPr>
          </m:fPr>
          <m:num>
            <m:r>
              <w:rPr>
                <w:rFonts w:ascii="Cambria Math" w:hint="eastAsia"/>
                <w:lang w:eastAsia="zh-CN"/>
              </w:rPr>
              <m:t>AF</m:t>
            </m:r>
          </m:num>
          <m:den>
            <m:r>
              <w:rPr>
                <w:rFonts w:ascii="Cambria Math" w:hint="eastAsia"/>
                <w:lang w:eastAsia="zh-CN"/>
              </w:rPr>
              <m:t>AD</m:t>
            </m:r>
          </m:den>
        </m:f>
      </m:oMath>
      <w:r>
        <w:rPr>
          <w:color w:val="000000"/>
        </w:rPr>
        <w:t xml:space="preserve"> </w:t>
      </w:r>
      <w:r>
        <w:rPr>
          <w:color w:val="000000"/>
        </w:rPr>
        <w:t>，</w:t>
      </w:r>
    </w:p>
    <w:p w:rsidR="00643455">
      <w:pPr>
        <w:spacing w:after="0"/>
        <w:rPr>
          <w:lang w:eastAsia="zh-CN"/>
        </w:rPr>
      </w:pPr>
      <w:r>
        <w:rPr>
          <w:color w:val="000000"/>
          <w:lang w:eastAsia="zh-CN"/>
        </w:rPr>
        <w:t xml:space="preserve">∴ </w:t>
      </w:r>
      <m:oMath>
        <m:f>
          <m:fPr>
            <m:ctrlPr>
              <w:rPr>
                <w:rFonts w:ascii="Cambria Math" w:hAnsi="Cambria Math"/>
              </w:rPr>
            </m:ctrlPr>
          </m:fPr>
          <m:num>
            <m:r>
              <w:rPr>
                <w:rFonts w:ascii="Cambria Math" w:hint="eastAsia"/>
                <w:lang w:eastAsia="zh-CN"/>
              </w:rPr>
              <m:t>AF</m:t>
            </m:r>
          </m:num>
          <m:den>
            <m:r>
              <w:rPr>
                <w:rFonts w:ascii="Cambria Math" w:hint="eastAsia"/>
                <w:lang w:eastAsia="zh-CN"/>
              </w:rPr>
              <m:t>AD</m:t>
            </m:r>
          </m:den>
        </m:f>
        <m:r>
          <w:rPr>
            <w:rFonts w:ascii="Cambria Math" w:hint="eastAsia"/>
            <w:lang w:eastAsia="zh-CN"/>
          </w:rPr>
          <m:t>=</m:t>
        </m:r>
        <m:f>
          <m:fPr>
            <m:ctrlPr>
              <w:rPr>
                <w:rFonts w:ascii="Cambria Math" w:hAnsi="Cambria Math"/>
              </w:rPr>
            </m:ctrlPr>
          </m:fPr>
          <m:num>
            <m:r>
              <w:rPr>
                <w:rFonts w:ascii="Cambria Math" w:hint="eastAsia"/>
                <w:lang w:eastAsia="zh-CN"/>
              </w:rPr>
              <m:t>AD</m:t>
            </m:r>
          </m:num>
          <m:den>
            <m:r>
              <w:rPr>
                <w:rFonts w:ascii="Cambria Math" w:hint="eastAsia"/>
                <w:lang w:eastAsia="zh-CN"/>
              </w:rPr>
              <m:t>AB</m:t>
            </m:r>
          </m:den>
        </m:f>
      </m:oMath>
      <w:r>
        <w:rPr>
          <w:color w:val="000000"/>
          <w:lang w:eastAsia="zh-CN"/>
        </w:rPr>
        <w:t xml:space="preserve"> </w:t>
      </w:r>
      <w:r>
        <w:rPr>
          <w:color w:val="000000"/>
          <w:lang w:eastAsia="zh-CN"/>
        </w:rPr>
        <w:t>，</w:t>
      </w:r>
    </w:p>
    <w:p w:rsidR="00643455">
      <w:pPr>
        <w:spacing w:after="0"/>
        <w:rPr>
          <w:lang w:eastAsia="zh-CN"/>
        </w:rPr>
      </w:pPr>
      <w:r>
        <w:rPr>
          <w:color w:val="000000"/>
          <w:lang w:eastAsia="zh-CN"/>
        </w:rPr>
        <w:t xml:space="preserve">∴ </w:t>
      </w:r>
      <m:oMath>
        <m:r>
          <w:rPr>
            <w:rFonts w:ascii="Cambria Math" w:hint="eastAsia"/>
            <w:lang w:eastAsia="zh-CN"/>
          </w:rPr>
          <m:t>A</m:t>
        </m:r>
        <m:sSup>
          <m:sSupPr>
            <m:ctrlPr>
              <w:rPr>
                <w:rFonts w:ascii="Cambria Math" w:hAnsi="Cambria Math"/>
              </w:rPr>
            </m:ctrlPr>
          </m:sSupPr>
          <m:e>
            <m:r>
              <w:rPr>
                <w:rFonts w:ascii="Cambria Math" w:hint="eastAsia"/>
                <w:lang w:eastAsia="zh-CN"/>
              </w:rPr>
              <m:t>D</m:t>
            </m:r>
          </m:e>
          <m:sup>
            <m:r>
              <w:rPr>
                <w:rFonts w:ascii="Cambria Math" w:hint="eastAsia"/>
                <w:lang w:eastAsia="zh-CN"/>
              </w:rPr>
              <m:t>2</m:t>
            </m:r>
          </m:sup>
        </m:sSup>
        <m:r>
          <w:rPr>
            <w:rFonts w:ascii="Cambria Math" w:hint="eastAsia"/>
            <w:lang w:eastAsia="zh-CN"/>
          </w:rPr>
          <m:t>=AF</m:t>
        </m:r>
        <m:r>
          <w:rPr>
            <w:rFonts w:ascii="Cambria Math" w:hint="eastAsia"/>
            <w:lang w:eastAsia="zh-CN"/>
          </w:rPr>
          <m:t>⋅</m:t>
        </m:r>
        <m:r>
          <w:rPr>
            <w:rFonts w:ascii="Cambria Math" w:hint="eastAsia"/>
            <w:lang w:eastAsia="zh-CN"/>
          </w:rPr>
          <m:t>AB</m:t>
        </m:r>
      </m:oMath>
      <w:r>
        <w:rPr>
          <w:color w:val="000000"/>
          <w:lang w:eastAsia="zh-CN"/>
        </w:rPr>
        <w:t xml:space="preserve"> </w:t>
      </w:r>
      <w:r>
        <w:rPr>
          <w:color w:val="000000"/>
          <w:lang w:eastAsia="zh-CN"/>
        </w:rPr>
        <w:t>，</w:t>
      </w:r>
      <w:r>
        <w:rPr>
          <w:color w:val="000000"/>
          <w:lang w:eastAsia="zh-CN"/>
        </w:rPr>
        <w:t>D</w:t>
      </w:r>
      <w:r>
        <w:rPr>
          <w:color w:val="000000"/>
          <w:lang w:eastAsia="zh-CN"/>
        </w:rPr>
        <w:t>不符合题意；</w:t>
      </w:r>
    </w:p>
    <w:p w:rsidR="00643455">
      <w:pPr>
        <w:spacing w:after="0"/>
      </w:pPr>
      <w:r>
        <w:rPr>
          <w:color w:val="000000"/>
        </w:rPr>
        <w:t xml:space="preserve">∵EF </w:t>
      </w:r>
      <m:oMath>
        <m:r>
          <w:rPr>
            <w:rFonts w:ascii="Cambria Math" w:hint="eastAsia"/>
            <w:lang w:eastAsia="zh-CN"/>
          </w:rPr>
          <m:t>//</m:t>
        </m:r>
      </m:oMath>
      <w:r>
        <w:rPr>
          <w:color w:val="000000"/>
        </w:rPr>
        <w:t xml:space="preserve"> CD</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AE</m:t>
            </m:r>
          </m:num>
          <m:den>
            <m:r>
              <w:rPr>
                <w:rFonts w:ascii="Cambria Math" w:hint="eastAsia"/>
                <w:lang w:eastAsia="zh-CN"/>
              </w:rPr>
              <m:t>AC</m:t>
            </m:r>
          </m:den>
        </m:f>
        <m:r>
          <w:rPr>
            <w:rFonts w:ascii="Cambria Math" w:hint="eastAsia"/>
            <w:lang w:eastAsia="zh-CN"/>
          </w:rPr>
          <m:t>=</m:t>
        </m:r>
        <m:f>
          <m:fPr>
            <m:ctrlPr>
              <w:rPr>
                <w:rFonts w:ascii="Cambria Math" w:hAnsi="Cambria Math"/>
              </w:rPr>
            </m:ctrlPr>
          </m:fPr>
          <m:num>
            <m:r>
              <w:rPr>
                <w:rFonts w:ascii="Cambria Math" w:hint="eastAsia"/>
                <w:lang w:eastAsia="zh-CN"/>
              </w:rPr>
              <m:t>AF</m:t>
            </m:r>
          </m:num>
          <m:den>
            <m:r>
              <w:rPr>
                <w:rFonts w:ascii="Cambria Math" w:hint="eastAsia"/>
                <w:lang w:eastAsia="zh-CN"/>
              </w:rPr>
              <m:t>AD</m:t>
            </m:r>
          </m:den>
        </m:f>
      </m:oMath>
      <w:r>
        <w:rPr>
          <w:color w:val="000000"/>
        </w:rPr>
        <w:t xml:space="preserve"> </w:t>
      </w:r>
      <w:r>
        <w:rPr>
          <w:color w:val="000000"/>
        </w:rPr>
        <w:t>，</w:t>
      </w:r>
    </w:p>
    <w:p w:rsidR="00643455">
      <w:pPr>
        <w:spacing w:after="0"/>
        <w:rPr>
          <w:lang w:eastAsia="zh-CN"/>
        </w:rPr>
      </w:pPr>
      <w:r>
        <w:rPr>
          <w:color w:val="000000"/>
          <w:lang w:eastAsia="zh-CN"/>
        </w:rPr>
        <w:t xml:space="preserve">∴ </w:t>
      </w:r>
      <m:oMath>
        <m:r>
          <w:rPr>
            <w:rFonts w:ascii="Cambria Math" w:hint="eastAsia"/>
            <w:lang w:eastAsia="zh-CN"/>
          </w:rPr>
          <m:t>AF</m:t>
        </m:r>
        <m:r>
          <w:rPr>
            <w:rFonts w:ascii="Cambria Math" w:hint="eastAsia"/>
            <w:lang w:eastAsia="zh-CN"/>
          </w:rPr>
          <m:t>⋅</m:t>
        </m:r>
        <m:r>
          <w:rPr>
            <w:rFonts w:ascii="Cambria Math" w:hint="eastAsia"/>
            <w:lang w:eastAsia="zh-CN"/>
          </w:rPr>
          <m:t>AC=AE</m:t>
        </m:r>
        <m:r>
          <w:rPr>
            <w:rFonts w:ascii="Cambria Math" w:hint="eastAsia"/>
            <w:lang w:eastAsia="zh-CN"/>
          </w:rPr>
          <m:t>⋅</m:t>
        </m:r>
        <m:r>
          <w:rPr>
            <w:rFonts w:ascii="Cambria Math" w:hint="eastAsia"/>
            <w:lang w:eastAsia="zh-CN"/>
          </w:rPr>
          <m:t>AD</m:t>
        </m:r>
      </m:oMath>
      <w:r>
        <w:rPr>
          <w:color w:val="000000"/>
          <w:lang w:eastAsia="zh-CN"/>
        </w:rPr>
        <w:t xml:space="preserve"> </w:t>
      </w:r>
      <w:r>
        <w:rPr>
          <w:color w:val="000000"/>
          <w:lang w:eastAsia="zh-CN"/>
        </w:rPr>
        <w:t>，</w:t>
      </w:r>
      <w:r>
        <w:rPr>
          <w:color w:val="000000"/>
          <w:lang w:eastAsia="zh-CN"/>
        </w:rPr>
        <w:t>C</w:t>
      </w:r>
      <w:r>
        <w:rPr>
          <w:color w:val="000000"/>
          <w:lang w:eastAsia="zh-CN"/>
        </w:rPr>
        <w:t>符合题意，</w:t>
      </w:r>
    </w:p>
    <w:p w:rsidR="00643455">
      <w:pPr>
        <w:spacing w:after="0"/>
        <w:rPr>
          <w:lang w:eastAsia="zh-CN"/>
        </w:rPr>
      </w:pPr>
      <w:r>
        <w:rPr>
          <w:color w:val="000000"/>
          <w:lang w:eastAsia="zh-CN"/>
        </w:rPr>
        <w:t>故答案为：</w:t>
      </w:r>
      <w:r>
        <w:rPr>
          <w:color w:val="000000"/>
          <w:lang w:eastAsia="zh-CN"/>
        </w:rPr>
        <w:t>C</w:t>
      </w:r>
      <w:r>
        <w:rPr>
          <w:color w:val="000000"/>
          <w:lang w:eastAsia="zh-CN"/>
        </w:rPr>
        <w:t>．</w:t>
      </w:r>
    </w:p>
    <w:p w:rsidR="00643455">
      <w:pPr>
        <w:spacing w:after="0"/>
        <w:rPr>
          <w:lang w:eastAsia="zh-CN"/>
        </w:rPr>
      </w:pPr>
      <w:r>
        <w:rPr>
          <w:color w:val="000000"/>
          <w:lang w:eastAsia="zh-CN"/>
        </w:rPr>
        <w:t>【分析】根据相似三角形的判定及性质以及平行线分线段成比例对每个选项逐个证明即可．</w:t>
      </w:r>
    </w:p>
    <w:p w:rsidR="00643455">
      <w:pPr>
        <w:spacing w:after="0"/>
        <w:rPr>
          <w:lang w:eastAsia="zh-CN"/>
        </w:rPr>
      </w:pPr>
      <w:r>
        <w:rPr>
          <w:color w:val="000000"/>
          <w:lang w:eastAsia="zh-CN"/>
        </w:rPr>
        <w:t>6.</w:t>
      </w:r>
      <w:r>
        <w:rPr>
          <w:color w:val="0000FF"/>
          <w:lang w:eastAsia="zh-CN"/>
        </w:rPr>
        <w:t>【答案】</w:t>
      </w:r>
      <w:r>
        <w:rPr>
          <w:color w:val="000000"/>
          <w:lang w:eastAsia="zh-CN"/>
        </w:rPr>
        <w:t xml:space="preserve"> C   </w:t>
      </w:r>
    </w:p>
    <w:p w:rsidR="00643455">
      <w:pPr>
        <w:spacing w:after="0"/>
        <w:rPr>
          <w:lang w:eastAsia="zh-CN"/>
        </w:rPr>
      </w:pPr>
      <w:r>
        <w:rPr>
          <w:color w:val="0000FF"/>
          <w:lang w:eastAsia="zh-CN"/>
        </w:rPr>
        <w:t>【考点】</w:t>
      </w:r>
      <w:r>
        <w:rPr>
          <w:color w:val="000000"/>
          <w:lang w:eastAsia="zh-CN"/>
        </w:rPr>
        <w:t>二次函数图象上点的坐标特征</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【解答】解：把</w:t>
      </w:r>
      <w:r>
        <w:rPr>
          <w:color w:val="000000"/>
          <w:lang w:eastAsia="zh-CN"/>
        </w:rPr>
        <w:t xml:space="preserve"> </w:t>
      </w:r>
      <m:oMath>
        <m:r>
          <w:rPr>
            <w:rFonts w:ascii="Cambria Math" w:hint="eastAsia"/>
            <w:lang w:eastAsia="zh-CN"/>
          </w:rPr>
          <m:t>A(1</m:t>
        </m:r>
        <m:r>
          <w:rPr>
            <w:rFonts w:ascii="Cambria Math" w:hint="eastAsia"/>
            <w:lang w:eastAsia="zh-CN"/>
          </w:rPr>
          <m:t>，</m:t>
        </m:r>
        <m:r>
          <w:rPr>
            <w:rFonts w:ascii="Cambria Math" w:hint="eastAsia"/>
            <w:lang w:eastAsia="zh-CN"/>
          </w:rPr>
          <m:t>2)</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C(2</m:t>
        </m:r>
        <m:r>
          <w:rPr>
            <w:rFonts w:ascii="Cambria Math" w:hint="eastAsia"/>
            <w:lang w:eastAsia="zh-CN"/>
          </w:rPr>
          <m:t>，</m:t>
        </m:r>
        <m:r>
          <w:rPr>
            <w:rFonts w:ascii="Cambria Math" w:hint="eastAsia"/>
            <w:lang w:eastAsia="zh-CN"/>
          </w:rPr>
          <m:t>1)</m:t>
        </m:r>
      </m:oMath>
      <w:r>
        <w:rPr>
          <w:color w:val="000000"/>
          <w:lang w:eastAsia="zh-CN"/>
        </w:rPr>
        <w:t xml:space="preserve"> </w:t>
      </w:r>
      <w:r>
        <w:rPr>
          <w:color w:val="000000"/>
          <w:lang w:eastAsia="zh-CN"/>
        </w:rPr>
        <w:t>代入抛物线的解析式，</w:t>
      </w:r>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m:t>
        </m:r>
        <m:eqArr>
          <m:eqArrPr>
            <m:ctrlPr>
              <w:rPr>
                <w:rFonts w:ascii="Cambria Math" w:hAnsi="Cambria Math"/>
              </w:rPr>
            </m:ctrlPr>
          </m:eqArrPr>
          <m:e>
            <m:r>
              <w:rPr>
                <w:rFonts w:ascii="Cambria Math" w:hint="eastAsia"/>
                <w:lang w:eastAsia="zh-CN"/>
              </w:rPr>
              <m:t>a+b+1=2</m:t>
            </m:r>
          </m:e>
          <m:e>
            <m:r>
              <w:rPr>
                <w:rFonts w:ascii="Cambria Math" w:hint="eastAsia"/>
                <w:lang w:eastAsia="zh-CN"/>
              </w:rPr>
              <m:t>4a+2b+1=1</m:t>
            </m:r>
          </m:e>
        </m:eqArr>
      </m:oMath>
      <w:r>
        <w:rPr>
          <w:color w:val="000000"/>
        </w:rPr>
        <w:t xml:space="preserve">  </w:t>
      </w:r>
      <w:r>
        <w:rPr>
          <w:color w:val="000000"/>
        </w:rPr>
        <w:t>即：</w:t>
      </w:r>
      <w:r>
        <w:rPr>
          <w:color w:val="000000"/>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a+b=1</m:t>
            </m:r>
          </m:e>
          <m:e>
            <m:r>
              <w:rPr>
                <w:rFonts w:ascii="Cambria Math" w:hint="eastAsia"/>
                <w:lang w:eastAsia="zh-CN"/>
              </w:rPr>
              <m:t>2a+b=0</m:t>
            </m:r>
          </m:e>
        </m:eqArr>
      </m:oMath>
    </w:p>
    <w:p w:rsidR="00643455">
      <w:pPr>
        <w:spacing w:after="0"/>
        <w:rPr>
          <w:lang w:eastAsia="zh-CN"/>
        </w:rPr>
      </w:pPr>
      <w:r>
        <w:rPr>
          <w:color w:val="000000"/>
          <w:lang w:eastAsia="zh-CN"/>
        </w:rPr>
        <w:t>解得：</w:t>
      </w:r>
      <w:r>
        <w:rPr>
          <w:color w:val="000000"/>
          <w:lang w:eastAsia="zh-CN"/>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a=</m:t>
            </m:r>
            <m:r>
              <w:rPr>
                <w:rFonts w:ascii="Cambria Math" w:hint="eastAsia"/>
                <w:lang w:eastAsia="zh-CN"/>
              </w:rPr>
              <m:t>-</m:t>
            </m:r>
            <m:r>
              <w:rPr>
                <w:rFonts w:ascii="Cambria Math" w:hint="eastAsia"/>
                <w:lang w:eastAsia="zh-CN"/>
              </w:rPr>
              <m:t>1</m:t>
            </m:r>
          </m:e>
          <m:e>
            <m:r>
              <w:rPr>
                <w:rFonts w:ascii="Cambria Math" w:hint="eastAsia"/>
                <w:lang w:eastAsia="zh-CN"/>
              </w:rPr>
              <m:t>b=2</m:t>
            </m:r>
          </m:e>
        </m:eqArr>
        <m:r>
          <w:rPr>
            <w:rFonts w:ascii="Cambria Math" w:hint="eastAsia"/>
            <w:lang w:eastAsia="zh-CN"/>
          </w:rPr>
          <m:t>,</m:t>
        </m:r>
      </m:oMath>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抛物线为：</w:t>
      </w:r>
      <w:r>
        <w:rPr>
          <w:color w:val="000000"/>
          <w:lang w:eastAsia="zh-CN"/>
        </w:rPr>
        <w:t xml:space="preserve"> </w:t>
      </w:r>
      <m:oMath>
        <m:r>
          <w:rPr>
            <w:rFonts w:ascii="Cambria Math" w:hint="eastAsia"/>
            <w:lang w:eastAsia="zh-CN"/>
          </w:rPr>
          <m:t>y=</m:t>
        </m:r>
        <m:r>
          <w:rPr>
            <w:rFonts w:ascii="Cambria Math" w:hint="eastAsia"/>
            <w:lang w:eastAsia="zh-CN"/>
          </w:rPr>
          <m:t>-</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+2x+1,</m:t>
        </m:r>
      </m:oMath>
    </w:p>
    <w:p w:rsidR="00643455">
      <w:pPr>
        <w:spacing w:after="0"/>
        <w:rPr>
          <w:lang w:eastAsia="zh-CN"/>
        </w:rPr>
      </w:pPr>
      <w:r>
        <w:rPr>
          <w:color w:val="000000"/>
          <w:lang w:eastAsia="zh-CN"/>
        </w:rPr>
        <w:t>当</w:t>
      </w:r>
      <w:r>
        <w:rPr>
          <w:color w:val="000000"/>
          <w:lang w:eastAsia="zh-CN"/>
        </w:rPr>
        <w:t xml:space="preserve"> </w:t>
      </w:r>
      <m:oMath>
        <m:r>
          <w:rPr>
            <w:rFonts w:ascii="Cambria Math" w:hint="eastAsia"/>
            <w:lang w:eastAsia="zh-CN"/>
          </w:rPr>
          <m:t>x=2</m:t>
        </m:r>
      </m:oMath>
      <w:r>
        <w:rPr>
          <w:color w:val="000000"/>
          <w:lang w:eastAsia="zh-CN"/>
        </w:rPr>
        <w:t xml:space="preserve"> </w:t>
      </w:r>
      <w:r>
        <w:rPr>
          <w:color w:val="000000"/>
          <w:lang w:eastAsia="zh-CN"/>
        </w:rPr>
        <w:t>时，</w:t>
      </w:r>
      <w:r>
        <w:rPr>
          <w:color w:val="000000"/>
          <w:lang w:eastAsia="zh-CN"/>
        </w:rPr>
        <w:t xml:space="preserve"> </w:t>
      </w:r>
      <m:oMath>
        <m:r>
          <w:rPr>
            <w:rFonts w:ascii="Cambria Math" w:hint="eastAsia"/>
            <w:lang w:eastAsia="zh-CN"/>
          </w:rPr>
          <m:t>y=</m:t>
        </m:r>
        <m:r>
          <w:rPr>
            <w:rFonts w:ascii="Cambria Math" w:hint="eastAsia"/>
            <w:lang w:eastAsia="zh-CN"/>
          </w:rPr>
          <m:t>-</m:t>
        </m:r>
        <m:r>
          <w:rPr>
            <w:rFonts w:ascii="Cambria Math" w:hint="eastAsia"/>
            <w:lang w:eastAsia="zh-CN"/>
          </w:rPr>
          <m:t>4+4+1=1</m:t>
        </m:r>
        <m:r>
          <w:rPr>
            <w:rFonts w:ascii="Cambria Math" w:hint="eastAsia"/>
            <w:lang w:eastAsia="zh-CN"/>
          </w:rPr>
          <m:t>≠</m:t>
        </m:r>
        <m:r>
          <w:rPr>
            <w:rFonts w:ascii="Cambria Math" w:hint="eastAsia"/>
            <w:lang w:eastAsia="zh-CN"/>
          </w:rPr>
          <m:t>3,</m:t>
        </m:r>
      </m:oMath>
    </w:p>
    <w:p w:rsidR="00643455">
      <w:pPr>
        <w:spacing w:after="0"/>
        <w:rPr>
          <w:lang w:eastAsia="zh-CN"/>
        </w:rPr>
      </w:pPr>
      <m:oMath>
        <m:r>
          <w:rPr>
            <w:rFonts w:ascii="Cambria Math" w:hint="eastAsia"/>
            <w:lang w:eastAsia="zh-CN"/>
          </w:rPr>
          <m:t>∴</m:t>
        </m:r>
        <m:r>
          <w:rPr>
            <w:rFonts w:ascii="Cambria Math" w:hint="eastAsia"/>
            <w:lang w:eastAsia="zh-CN"/>
          </w:rPr>
          <m:t>B(2</m:t>
        </m:r>
        <m:r>
          <w:rPr>
            <w:rFonts w:ascii="Cambria Math" w:hint="eastAsia"/>
            <w:lang w:eastAsia="zh-CN"/>
          </w:rPr>
          <m:t>，</m:t>
        </m:r>
        <m:r>
          <w:rPr>
            <w:rFonts w:ascii="Cambria Math" w:hint="eastAsia"/>
            <w:lang w:eastAsia="zh-CN"/>
          </w:rPr>
          <m:t>3)</m:t>
        </m:r>
      </m:oMath>
      <w:r>
        <w:rPr>
          <w:color w:val="000000"/>
          <w:lang w:eastAsia="zh-CN"/>
        </w:rPr>
        <w:t xml:space="preserve"> </w:t>
      </w:r>
      <w:r>
        <w:rPr>
          <w:color w:val="000000"/>
          <w:lang w:eastAsia="zh-CN"/>
        </w:rPr>
        <w:t>不在抛物线</w:t>
      </w:r>
      <w:r>
        <w:rPr>
          <w:color w:val="000000"/>
          <w:lang w:eastAsia="zh-CN"/>
        </w:rPr>
        <w:t xml:space="preserve"> </w:t>
      </w:r>
      <m:oMath>
        <m:r>
          <w:rPr>
            <w:rFonts w:ascii="Cambria Math" w:hint="eastAsia"/>
            <w:lang w:eastAsia="zh-CN"/>
          </w:rPr>
          <m:t>y=</m:t>
        </m:r>
        <m:r>
          <w:rPr>
            <w:rFonts w:ascii="Cambria Math" w:hint="eastAsia"/>
            <w:lang w:eastAsia="zh-CN"/>
          </w:rPr>
          <m:t>-</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+2x+1</m:t>
        </m:r>
      </m:oMath>
      <w:r>
        <w:rPr>
          <w:color w:val="000000"/>
          <w:lang w:eastAsia="zh-CN"/>
        </w:rPr>
        <w:t xml:space="preserve"> </w:t>
      </w:r>
      <w:r>
        <w:rPr>
          <w:color w:val="000000"/>
          <w:lang w:eastAsia="zh-CN"/>
        </w:rPr>
        <w:t>上，</w:t>
      </w:r>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抛物线</w:t>
      </w:r>
      <w:r>
        <w:rPr>
          <w:color w:val="000000"/>
          <w:lang w:eastAsia="zh-CN"/>
        </w:rPr>
        <w:t xml:space="preserve"> </w:t>
      </w:r>
      <m:oMath>
        <m:r>
          <w:rPr>
            <w:rFonts w:ascii="Cambria Math" w:hint="eastAsia"/>
            <w:lang w:eastAsia="zh-CN"/>
          </w:rPr>
          <m:t>y=a</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+bx+1</m:t>
        </m:r>
      </m:oMath>
      <w:r>
        <w:rPr>
          <w:color w:val="000000"/>
          <w:lang w:eastAsia="zh-CN"/>
        </w:rPr>
        <w:t xml:space="preserve"> </w:t>
      </w:r>
      <w:r>
        <w:rPr>
          <w:color w:val="000000"/>
          <w:lang w:eastAsia="zh-CN"/>
        </w:rPr>
        <w:t>可以经过的点是</w:t>
      </w:r>
      <w:r>
        <w:rPr>
          <w:color w:val="000000"/>
          <w:lang w:eastAsia="zh-CN"/>
        </w:rPr>
        <w:t xml:space="preserve"> A,C</w:t>
      </w:r>
    </w:p>
    <w:p w:rsidR="00643455">
      <w:pPr>
        <w:spacing w:after="0"/>
        <w:rPr>
          <w:lang w:eastAsia="zh-CN"/>
        </w:rPr>
      </w:pPr>
      <w:r>
        <w:rPr>
          <w:color w:val="000000"/>
          <w:lang w:eastAsia="zh-CN"/>
        </w:rPr>
        <w:t>故答案为：</w:t>
      </w:r>
      <w:r>
        <w:rPr>
          <w:color w:val="000000"/>
          <w:lang w:eastAsia="zh-CN"/>
        </w:rPr>
        <w:t xml:space="preserve"> </w:t>
      </w:r>
      <m:oMath>
        <m:r>
          <w:rPr>
            <w:rFonts w:ascii="Cambria Math" w:hint="eastAsia"/>
            <w:lang w:eastAsia="zh-CN"/>
          </w:rPr>
          <m:t>C.</m:t>
        </m:r>
      </m:oMath>
    </w:p>
    <w:p w:rsidR="00643455">
      <w:pPr>
        <w:spacing w:after="0"/>
        <w:rPr>
          <w:lang w:eastAsia="zh-CN"/>
        </w:rPr>
      </w:pPr>
      <w:r>
        <w:rPr>
          <w:color w:val="000000"/>
          <w:lang w:eastAsia="zh-CN"/>
        </w:rPr>
        <w:t>【分析】先把</w:t>
      </w:r>
      <w:r>
        <w:rPr>
          <w:color w:val="000000"/>
          <w:lang w:eastAsia="zh-CN"/>
        </w:rPr>
        <w:t xml:space="preserve"> </w:t>
      </w:r>
      <m:oMath>
        <m:r>
          <w:rPr>
            <w:rFonts w:ascii="Cambria Math" w:hint="eastAsia"/>
            <w:lang w:eastAsia="zh-CN"/>
          </w:rPr>
          <m:t>A(1</m:t>
        </m:r>
        <m:r>
          <w:rPr>
            <w:rFonts w:ascii="Cambria Math" w:hint="eastAsia"/>
            <w:lang w:eastAsia="zh-CN"/>
          </w:rPr>
          <m:t>，</m:t>
        </m:r>
        <m:r>
          <w:rPr>
            <w:rFonts w:ascii="Cambria Math" w:hint="eastAsia"/>
            <w:lang w:eastAsia="zh-CN"/>
          </w:rPr>
          <m:t>2)</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C(2</m:t>
        </m:r>
        <m:r>
          <w:rPr>
            <w:rFonts w:ascii="Cambria Math" w:hint="eastAsia"/>
            <w:lang w:eastAsia="zh-CN"/>
          </w:rPr>
          <m:t>，</m:t>
        </m:r>
        <m:r>
          <w:rPr>
            <w:rFonts w:ascii="Cambria Math" w:hint="eastAsia"/>
            <w:lang w:eastAsia="zh-CN"/>
          </w:rPr>
          <m:t>1)</m:t>
        </m:r>
      </m:oMath>
      <w:r>
        <w:rPr>
          <w:color w:val="000000"/>
          <w:lang w:eastAsia="zh-CN"/>
        </w:rPr>
        <w:t xml:space="preserve"> </w:t>
      </w:r>
      <w:r>
        <w:rPr>
          <w:color w:val="000000"/>
          <w:lang w:eastAsia="zh-CN"/>
        </w:rPr>
        <w:t>代入抛物线的解析式，求解抛物线的解析式为：</w:t>
      </w:r>
      <w:r>
        <w:rPr>
          <w:color w:val="000000"/>
          <w:lang w:eastAsia="zh-CN"/>
        </w:rPr>
        <w:t xml:space="preserve"> </w:t>
      </w:r>
      <m:oMath>
        <m:r>
          <w:rPr>
            <w:rFonts w:ascii="Cambria Math" w:hint="eastAsia"/>
            <w:lang w:eastAsia="zh-CN"/>
          </w:rPr>
          <m:t>y=</m:t>
        </m:r>
        <m:r>
          <w:rPr>
            <w:rFonts w:ascii="Cambria Math" w:hint="eastAsia"/>
            <w:lang w:eastAsia="zh-CN"/>
          </w:rPr>
          <m:t>-</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+2x+1</m:t>
        </m:r>
      </m:oMath>
      <w:r>
        <w:rPr>
          <w:color w:val="000000"/>
          <w:lang w:eastAsia="zh-CN"/>
        </w:rPr>
        <w:t xml:space="preserve"> </w:t>
      </w:r>
      <w:r>
        <w:rPr>
          <w:color w:val="000000"/>
          <w:lang w:eastAsia="zh-CN"/>
        </w:rPr>
        <w:t>，再判断</w:t>
      </w:r>
      <w:r>
        <w:rPr>
          <w:color w:val="000000"/>
          <w:lang w:eastAsia="zh-CN"/>
        </w:rPr>
        <w:t xml:space="preserve"> </w:t>
      </w:r>
      <m:oMath>
        <m:r>
          <w:rPr>
            <w:rFonts w:ascii="Cambria Math" w:hint="eastAsia"/>
            <w:lang w:eastAsia="zh-CN"/>
          </w:rPr>
          <m:t>B</m:t>
        </m:r>
      </m:oMath>
      <w:r>
        <w:rPr>
          <w:color w:val="000000"/>
          <w:lang w:eastAsia="zh-CN"/>
        </w:rPr>
        <w:t xml:space="preserve"> </w:t>
      </w:r>
      <w:r>
        <w:rPr>
          <w:color w:val="000000"/>
          <w:lang w:eastAsia="zh-CN"/>
        </w:rPr>
        <w:t>不在抛物线上，从而可得答案．</w:t>
      </w:r>
    </w:p>
    <w:p w:rsidR="00643455">
      <w:pPr>
        <w:rPr>
          <w:lang w:eastAsia="zh-CN"/>
        </w:rPr>
      </w:pPr>
      <w:r>
        <w:rPr>
          <w:lang w:eastAsia="zh-CN"/>
        </w:rPr>
        <w:t>二、填空题</w:t>
      </w:r>
    </w:p>
    <w:p w:rsidR="00643455">
      <w:pPr>
        <w:spacing w:after="0"/>
        <w:rPr>
          <w:lang w:eastAsia="zh-CN"/>
        </w:rPr>
      </w:pPr>
      <w:r>
        <w:rPr>
          <w:color w:val="000000"/>
          <w:lang w:eastAsia="zh-CN"/>
        </w:rPr>
        <w:t>7.</w:t>
      </w:r>
      <w:r>
        <w:rPr>
          <w:color w:val="0000FF"/>
          <w:lang w:eastAsia="zh-CN"/>
        </w:rPr>
        <w:t>【答案】</w:t>
      </w:r>
      <w:r>
        <w:rPr>
          <w:color w:val="000000"/>
          <w:lang w:eastAsia="zh-CN"/>
        </w:rPr>
        <w:t xml:space="preserve"> </w:t>
      </w:r>
      <m:oMath>
        <m:f>
          <m:fPr>
            <m:ctrlPr>
              <w:rPr>
                <w:rFonts w:ascii="Cambria Math" w:hAnsi="Cambria Math"/>
              </w:rPr>
            </m:ctrlPr>
          </m:fPr>
          <m:num>
            <m:r>
              <w:rPr>
                <w:rFonts w:ascii="Cambria Math" w:hint="eastAsia"/>
                <w:lang w:eastAsia="zh-CN"/>
              </w:rPr>
              <m:t>3</m:t>
            </m:r>
          </m:num>
          <m:den>
            <m:r>
              <w:rPr>
                <w:rFonts w:ascii="Cambria Math" w:hint="eastAsia"/>
                <w:lang w:eastAsia="zh-CN"/>
              </w:rPr>
              <m:t>2</m:t>
            </m:r>
          </m:den>
        </m:f>
      </m:oMath>
      <w:r>
        <w:rPr>
          <w:color w:val="000000"/>
          <w:lang w:eastAsia="zh-CN"/>
        </w:rPr>
        <w:t xml:space="preserve">   </w:t>
      </w:r>
    </w:p>
    <w:p w:rsidR="00643455">
      <w:pPr>
        <w:spacing w:after="0"/>
        <w:rPr>
          <w:lang w:eastAsia="zh-CN"/>
        </w:rPr>
      </w:pPr>
      <w:r>
        <w:rPr>
          <w:color w:val="0000FF"/>
          <w:lang w:eastAsia="zh-CN"/>
        </w:rPr>
        <w:t>【考点】</w:t>
      </w:r>
      <w:r>
        <w:rPr>
          <w:color w:val="000000"/>
          <w:lang w:eastAsia="zh-CN"/>
        </w:rPr>
        <w:t>比例的性质</w:t>
      </w:r>
      <w:r>
        <w:rPr>
          <w:color w:val="000000"/>
          <w:lang w:eastAsia="zh-CN"/>
        </w:rPr>
        <w:t xml:space="preserve">    </w:t>
      </w:r>
    </w:p>
    <w:p w:rsidR="00643455">
      <w:pPr>
        <w:spacing w:after="0"/>
      </w:pPr>
      <w:r>
        <w:rPr>
          <w:color w:val="0000FF"/>
        </w:rPr>
        <w:t>【解析】</w:t>
      </w:r>
      <w:r>
        <w:rPr>
          <w:color w:val="000000"/>
        </w:rPr>
        <w:t>【解答】解：</w:t>
      </w:r>
      <w:r>
        <w:rPr>
          <w:color w:val="000000"/>
        </w:rPr>
        <w:t xml:space="preserve">∵ </w:t>
      </w:r>
      <m:oMath>
        <m:f>
          <m:fPr>
            <m:ctrlPr>
              <w:rPr>
                <w:rFonts w:ascii="Cambria Math" w:hAnsi="Cambria Math"/>
              </w:rPr>
            </m:ctrlPr>
          </m:fPr>
          <m:num>
            <m:r>
              <w:rPr>
                <w:rFonts w:ascii="Cambria Math" w:hint="eastAsia"/>
                <w:lang w:eastAsia="zh-CN"/>
              </w:rPr>
              <m:t>a</m:t>
            </m:r>
          </m:num>
          <m:den>
            <m:r>
              <w:rPr>
                <w:rFonts w:ascii="Cambria Math" w:hint="eastAsia"/>
                <w:lang w:eastAsia="zh-CN"/>
              </w:rPr>
              <m:t>b</m:t>
            </m:r>
          </m:den>
        </m:f>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oMath>
      <w:r>
        <w:rPr>
          <w:color w:val="000000"/>
        </w:rPr>
        <w:t xml:space="preserve"> </w:t>
      </w:r>
      <w:r>
        <w:rPr>
          <w:color w:val="000000"/>
        </w:rPr>
        <w:t>，</w:t>
      </w:r>
      <w:r>
        <w:rPr>
          <w:color w:val="000000"/>
        </w:rPr>
        <w:t xml:space="preserve"> </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a</m:t>
            </m:r>
            <m:r>
              <w:rPr>
                <w:rFonts w:ascii="Cambria Math" w:hint="eastAsia"/>
                <w:lang w:eastAsia="zh-CN"/>
              </w:rPr>
              <m:t>-</m:t>
            </m:r>
            <m:r>
              <w:rPr>
                <w:rFonts w:ascii="Cambria Math" w:hint="eastAsia"/>
                <w:lang w:eastAsia="zh-CN"/>
              </w:rPr>
              <m:t>b</m:t>
            </m:r>
          </m:num>
          <m:den>
            <m:r>
              <w:rPr>
                <w:rFonts w:ascii="Cambria Math" w:hint="eastAsia"/>
                <w:lang w:eastAsia="zh-CN"/>
              </w:rPr>
              <m:t>b</m:t>
            </m:r>
          </m:den>
        </m:f>
        <m:r>
          <w:rPr>
            <w:rFonts w:ascii="Cambria Math" w:hint="eastAsia"/>
            <w:lang w:eastAsia="zh-CN"/>
          </w:rPr>
          <m:t>=</m:t>
        </m:r>
        <m:f>
          <m:fPr>
            <m:ctrlPr>
              <w:rPr>
                <w:rFonts w:ascii="Cambria Math" w:hAnsi="Cambria Math"/>
              </w:rPr>
            </m:ctrlPr>
          </m:fPr>
          <m:num>
            <m:r>
              <w:rPr>
                <w:rFonts w:ascii="Cambria Math" w:hint="eastAsia"/>
                <w:lang w:eastAsia="zh-CN"/>
              </w:rPr>
              <m:t>a</m:t>
            </m:r>
          </m:num>
          <m:den>
            <m:r>
              <w:rPr>
                <w:rFonts w:ascii="Cambria Math" w:hint="eastAsia"/>
                <w:lang w:eastAsia="zh-CN"/>
              </w:rPr>
              <m:t>b</m:t>
            </m:r>
          </m:den>
        </m:f>
        <m:r>
          <w:rPr>
            <w:rFonts w:ascii="Cambria Math" w:hint="eastAsia"/>
            <w:lang w:eastAsia="zh-CN"/>
          </w:rPr>
          <m:t>-</m:t>
        </m:r>
        <m:r>
          <w:rPr>
            <w:rFonts w:ascii="Cambria Math" w:hint="eastAsia"/>
            <w:lang w:eastAsia="zh-CN"/>
          </w:rPr>
          <m:t>1</m:t>
        </m:r>
      </m:oMath>
    </w:p>
    <w:p w:rsidR="00643455">
      <w:pPr>
        <w:spacing w:after="0"/>
      </w:pPr>
      <m:oMathPara>
        <m:oMath>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r>
            <w:rPr>
              <w:rFonts w:ascii="Cambria Math" w:hint="eastAsia"/>
              <w:lang w:eastAsia="zh-CN"/>
            </w:rPr>
            <m:t>-</m:t>
          </m:r>
          <m:r>
            <w:rPr>
              <w:rFonts w:ascii="Cambria Math" w:hint="eastAsia"/>
              <w:lang w:eastAsia="zh-CN"/>
            </w:rPr>
            <m:t>1</m:t>
          </m:r>
        </m:oMath>
      </m:oMathPara>
    </w:p>
    <w:p w:rsidR="00643455">
      <w:pPr>
        <w:spacing w:after="0"/>
        <w:rPr>
          <w:lang w:eastAsia="zh-CN"/>
        </w:rPr>
      </w:pPr>
      <m:oMath>
        <m:r>
          <w:rPr>
            <w:rFonts w:ascii="Cambria Math" w:hint="eastAsia"/>
            <w:lang w:eastAsia="zh-CN"/>
          </w:rPr>
          <m:t>=</m:t>
        </m:r>
        <m:f>
          <m:fPr>
            <m:ctrlPr>
              <w:rPr>
                <w:rFonts w:ascii="Cambria Math" w:hAnsi="Cambria Math"/>
              </w:rPr>
            </m:ctrlPr>
          </m:fPr>
          <m:num>
            <m:r>
              <w:rPr>
                <w:rFonts w:ascii="Cambria Math" w:hint="eastAsia"/>
                <w:lang w:eastAsia="zh-CN"/>
              </w:rPr>
              <m:t>3</m:t>
            </m:r>
          </m:num>
          <m:den>
            <m:r>
              <w:rPr>
                <w:rFonts w:ascii="Cambria Math" w:hint="eastAsia"/>
                <w:lang w:eastAsia="zh-CN"/>
              </w:rPr>
              <m:t>2</m:t>
            </m:r>
          </m:den>
        </m:f>
      </m:oMath>
      <w:r>
        <w:rPr>
          <w:color w:val="000000"/>
          <w:lang w:eastAsia="zh-CN"/>
        </w:rPr>
        <w:t xml:space="preserve"> </w:t>
      </w:r>
      <w:r>
        <w:rPr>
          <w:color w:val="000000"/>
          <w:lang w:eastAsia="zh-CN"/>
        </w:rPr>
        <w:t>，</w:t>
      </w:r>
    </w:p>
    <w:p w:rsidR="00643455">
      <w:pPr>
        <w:spacing w:after="0"/>
        <w:rPr>
          <w:lang w:eastAsia="zh-CN"/>
        </w:rPr>
      </w:pPr>
      <w:r>
        <w:rPr>
          <w:color w:val="000000"/>
          <w:lang w:eastAsia="zh-CN"/>
        </w:rPr>
        <w:t>故答案为：</w:t>
      </w:r>
      <w:r>
        <w:rPr>
          <w:color w:val="000000"/>
          <w:lang w:eastAsia="zh-CN"/>
        </w:rPr>
        <w:t xml:space="preserve"> </w:t>
      </w:r>
      <m:oMath>
        <m:f>
          <m:fPr>
            <m:ctrlPr>
              <w:rPr>
                <w:rFonts w:ascii="Cambria Math" w:hAnsi="Cambria Math"/>
              </w:rPr>
            </m:ctrlPr>
          </m:fPr>
          <m:num>
            <m:r>
              <w:rPr>
                <w:rFonts w:ascii="Cambria Math" w:hint="eastAsia"/>
                <w:lang w:eastAsia="zh-CN"/>
              </w:rPr>
              <m:t>3</m:t>
            </m:r>
          </m:num>
          <m:den>
            <m:r>
              <w:rPr>
                <w:rFonts w:ascii="Cambria Math" w:hint="eastAsia"/>
                <w:lang w:eastAsia="zh-CN"/>
              </w:rPr>
              <m:t>2</m:t>
            </m:r>
          </m:den>
        </m:f>
      </m:oMath>
      <w:r>
        <w:rPr>
          <w:color w:val="000000"/>
          <w:lang w:eastAsia="zh-CN"/>
        </w:rPr>
        <w:t xml:space="preserve"> </w:t>
      </w:r>
      <w:r>
        <w:rPr>
          <w:color w:val="000000"/>
          <w:lang w:eastAsia="zh-CN"/>
        </w:rPr>
        <w:t>．</w:t>
      </w:r>
    </w:p>
    <w:p w:rsidR="00643455">
      <w:pPr>
        <w:spacing w:after="0"/>
        <w:rPr>
          <w:lang w:eastAsia="zh-CN"/>
        </w:rPr>
      </w:pPr>
      <w:r>
        <w:rPr>
          <w:color w:val="000000"/>
          <w:lang w:eastAsia="zh-CN"/>
        </w:rPr>
        <w:t>【分析】根据</w:t>
      </w:r>
      <w:r>
        <w:rPr>
          <w:color w:val="000000"/>
          <w:lang w:eastAsia="zh-CN"/>
        </w:rPr>
        <w:t xml:space="preserve"> </w:t>
      </w:r>
      <m:oMath>
        <m:f>
          <m:fPr>
            <m:ctrlPr>
              <w:rPr>
                <w:rFonts w:ascii="Cambria Math" w:hAnsi="Cambria Math"/>
              </w:rPr>
            </m:ctrlPr>
          </m:fPr>
          <m:num>
            <m:r>
              <w:rPr>
                <w:rFonts w:ascii="Cambria Math" w:hint="eastAsia"/>
                <w:lang w:eastAsia="zh-CN"/>
              </w:rPr>
              <m:t>a</m:t>
            </m:r>
            <m:r>
              <w:rPr>
                <w:rFonts w:ascii="Cambria Math" w:hint="eastAsia"/>
                <w:lang w:eastAsia="zh-CN"/>
              </w:rPr>
              <m:t>-</m:t>
            </m:r>
            <m:r>
              <w:rPr>
                <w:rFonts w:ascii="Cambria Math" w:hint="eastAsia"/>
                <w:lang w:eastAsia="zh-CN"/>
              </w:rPr>
              <m:t>b</m:t>
            </m:r>
          </m:num>
          <m:den>
            <m:r>
              <w:rPr>
                <w:rFonts w:ascii="Cambria Math" w:hint="eastAsia"/>
                <w:lang w:eastAsia="zh-CN"/>
              </w:rPr>
              <m:t>b</m:t>
            </m:r>
          </m:den>
        </m:f>
        <m:r>
          <w:rPr>
            <w:rFonts w:ascii="Cambria Math" w:hint="eastAsia"/>
            <w:lang w:eastAsia="zh-CN"/>
          </w:rPr>
          <m:t>=</m:t>
        </m:r>
        <m:f>
          <m:fPr>
            <m:ctrlPr>
              <w:rPr>
                <w:rFonts w:ascii="Cambria Math" w:hAnsi="Cambria Math"/>
              </w:rPr>
            </m:ctrlPr>
          </m:fPr>
          <m:num>
            <m:r>
              <w:rPr>
                <w:rFonts w:ascii="Cambria Math" w:hint="eastAsia"/>
                <w:lang w:eastAsia="zh-CN"/>
              </w:rPr>
              <m:t>a</m:t>
            </m:r>
          </m:num>
          <m:den>
            <m:r>
              <w:rPr>
                <w:rFonts w:ascii="Cambria Math" w:hint="eastAsia"/>
                <w:lang w:eastAsia="zh-CN"/>
              </w:rPr>
              <m:t>b</m:t>
            </m:r>
          </m:den>
        </m:f>
        <m:r>
          <w:rPr>
            <w:rFonts w:ascii="Cambria Math" w:hint="eastAsia"/>
            <w:lang w:eastAsia="zh-CN"/>
          </w:rPr>
          <m:t>-</m:t>
        </m:r>
        <m:r>
          <w:rPr>
            <w:rFonts w:ascii="Cambria Math" w:hint="eastAsia"/>
            <w:lang w:eastAsia="zh-CN"/>
          </w:rPr>
          <m:t>1</m:t>
        </m:r>
      </m:oMath>
      <w:r>
        <w:rPr>
          <w:color w:val="000000"/>
          <w:lang w:eastAsia="zh-CN"/>
        </w:rPr>
        <w:t xml:space="preserve"> </w:t>
      </w:r>
      <w:r>
        <w:rPr>
          <w:color w:val="000000"/>
          <w:lang w:eastAsia="zh-CN"/>
        </w:rPr>
        <w:t>，再将</w:t>
      </w:r>
      <w:r>
        <w:rPr>
          <w:color w:val="000000"/>
          <w:lang w:eastAsia="zh-CN"/>
        </w:rPr>
        <w:t xml:space="preserve"> </w:t>
      </w:r>
      <m:oMath>
        <m:f>
          <m:fPr>
            <m:ctrlPr>
              <w:rPr>
                <w:rFonts w:ascii="Cambria Math" w:hAnsi="Cambria Math"/>
              </w:rPr>
            </m:ctrlPr>
          </m:fPr>
          <m:num>
            <m:r>
              <w:rPr>
                <w:rFonts w:ascii="Cambria Math" w:hint="eastAsia"/>
                <w:lang w:eastAsia="zh-CN"/>
              </w:rPr>
              <m:t>a</m:t>
            </m:r>
          </m:num>
          <m:den>
            <m:r>
              <w:rPr>
                <w:rFonts w:ascii="Cambria Math" w:hint="eastAsia"/>
                <w:lang w:eastAsia="zh-CN"/>
              </w:rPr>
              <m:t>b</m:t>
            </m:r>
          </m:den>
        </m:f>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oMath>
      <w:r>
        <w:rPr>
          <w:color w:val="000000"/>
          <w:lang w:eastAsia="zh-CN"/>
        </w:rPr>
        <w:t xml:space="preserve"> </w:t>
      </w:r>
      <w:r>
        <w:rPr>
          <w:color w:val="000000"/>
          <w:lang w:eastAsia="zh-CN"/>
        </w:rPr>
        <w:t>代入计算即可．</w:t>
      </w:r>
    </w:p>
    <w:p w:rsidR="00643455">
      <w:pPr>
        <w:spacing w:after="0"/>
        <w:rPr>
          <w:lang w:eastAsia="zh-CN"/>
        </w:rPr>
      </w:pPr>
      <w:r>
        <w:rPr>
          <w:color w:val="000000"/>
          <w:lang w:eastAsia="zh-CN"/>
        </w:rPr>
        <w:t>8.</w:t>
      </w:r>
      <w:r>
        <w:rPr>
          <w:color w:val="0000FF"/>
          <w:lang w:eastAsia="zh-CN"/>
        </w:rPr>
        <w:t>【答案】</w:t>
      </w:r>
      <w:r>
        <w:rPr>
          <w:color w:val="000000"/>
          <w:lang w:eastAsia="zh-CN"/>
        </w:rPr>
        <w:t xml:space="preserve"> </w:t>
      </w:r>
      <m:oMath>
        <m:r>
          <w:rPr>
            <w:rFonts w:ascii="Cambria Math" w:hint="eastAsia"/>
            <w:lang w:eastAsia="zh-CN"/>
          </w:rPr>
          <m:t>2</m:t>
        </m:r>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r>
          <w:rPr>
            <w:rFonts w:ascii="Cambria Math" w:hint="eastAsia"/>
            <w:lang w:eastAsia="zh-CN"/>
          </w:rPr>
          <m:t>2</m:t>
        </m:r>
      </m:oMath>
      <w:r>
        <w:rPr>
          <w:color w:val="000000"/>
          <w:lang w:eastAsia="zh-CN"/>
        </w:rPr>
        <w:t xml:space="preserve">   </w:t>
      </w:r>
    </w:p>
    <w:p w:rsidR="00643455">
      <w:pPr>
        <w:spacing w:after="0"/>
        <w:rPr>
          <w:lang w:eastAsia="zh-CN"/>
        </w:rPr>
      </w:pPr>
      <w:r>
        <w:rPr>
          <w:color w:val="0000FF"/>
          <w:lang w:eastAsia="zh-CN"/>
        </w:rPr>
        <w:t>【考点】</w:t>
      </w:r>
      <w:r>
        <w:rPr>
          <w:color w:val="000000"/>
          <w:lang w:eastAsia="zh-CN"/>
        </w:rPr>
        <w:t>黄金分割</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【解答】较长的线段</w:t>
      </w:r>
      <w:r>
        <w:rPr>
          <w:color w:val="000000"/>
          <w:lang w:eastAsia="zh-CN"/>
        </w:rPr>
        <w:t>MP</w:t>
      </w:r>
      <w:r>
        <w:rPr>
          <w:color w:val="000000"/>
          <w:lang w:eastAsia="zh-CN"/>
        </w:rPr>
        <w:t>的长为</w:t>
      </w:r>
      <w:r>
        <w:rPr>
          <w:color w:val="000000"/>
          <w:lang w:eastAsia="zh-CN"/>
        </w:rPr>
        <w:t>xcm</w:t>
      </w:r>
      <w:r>
        <w:rPr>
          <w:color w:val="000000"/>
          <w:lang w:eastAsia="zh-CN"/>
        </w:rPr>
        <w:t>，则较短的线段长是</w:t>
      </w:r>
      <w:r>
        <w:rPr>
          <w:color w:val="000000"/>
          <w:lang w:eastAsia="zh-CN"/>
        </w:rPr>
        <w:t>(4−x)cm.</w:t>
      </w:r>
    </w:p>
    <w:p w:rsidR="00643455">
      <w:pPr>
        <w:spacing w:after="0"/>
        <w:rPr>
          <w:lang w:eastAsia="zh-CN"/>
        </w:rPr>
      </w:pPr>
      <w:r>
        <w:rPr>
          <w:color w:val="000000"/>
          <w:lang w:eastAsia="zh-CN"/>
        </w:rPr>
        <w:t>则</w:t>
      </w:r>
      <w:r>
        <w:rPr>
          <w:color w:val="000000"/>
          <w:lang w:eastAsia="zh-CN"/>
        </w:rPr>
        <w:t>x</w:t>
      </w:r>
      <w:r>
        <w:rPr>
          <w:color w:val="000000"/>
          <w:vertAlign w:val="superscript"/>
          <w:lang w:eastAsia="zh-CN"/>
        </w:rPr>
        <w:t>2</w:t>
      </w:r>
      <w:r>
        <w:rPr>
          <w:color w:val="000000"/>
          <w:lang w:eastAsia="zh-CN"/>
        </w:rPr>
        <w:t>=4(4−x)</w:t>
      </w:r>
      <w:r>
        <w:rPr>
          <w:color w:val="000000"/>
          <w:lang w:eastAsia="zh-CN"/>
        </w:rPr>
        <w:t>，</w:t>
      </w:r>
    </w:p>
    <w:p w:rsidR="00643455">
      <w:pPr>
        <w:spacing w:after="0"/>
        <w:rPr>
          <w:lang w:eastAsia="zh-CN"/>
        </w:rPr>
      </w:pPr>
      <w:r>
        <w:rPr>
          <w:color w:val="000000"/>
          <w:lang w:eastAsia="zh-CN"/>
        </w:rPr>
        <w:t>解得</w:t>
      </w:r>
      <w:r>
        <w:rPr>
          <w:color w:val="000000"/>
          <w:lang w:eastAsia="zh-CN"/>
        </w:rPr>
        <w:t xml:space="preserve">x= </w:t>
      </w:r>
      <m:oMath>
        <m:r>
          <w:rPr>
            <w:rFonts w:ascii="Cambria Math" w:hint="eastAsia"/>
            <w:lang w:eastAsia="zh-CN"/>
          </w:rPr>
          <m:t>2</m:t>
        </m:r>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r>
          <w:rPr>
            <w:rFonts w:ascii="Cambria Math" w:hint="eastAsia"/>
            <w:lang w:eastAsia="zh-CN"/>
          </w:rPr>
          <m:t>2</m:t>
        </m:r>
      </m:oMath>
      <w:r>
        <w:rPr>
          <w:color w:val="000000"/>
          <w:lang w:eastAsia="zh-CN"/>
        </w:rPr>
        <w:t xml:space="preserve"> </w:t>
      </w:r>
      <w:r>
        <w:rPr>
          <w:color w:val="000000"/>
          <w:lang w:eastAsia="zh-CN"/>
        </w:rPr>
        <w:t>或</w:t>
      </w:r>
      <w:r>
        <w:rPr>
          <w:color w:val="000000"/>
          <w:lang w:eastAsia="zh-CN"/>
        </w:rPr>
        <w:t xml:space="preserve">− </w:t>
      </w:r>
      <m:oMath>
        <m:r>
          <w:rPr>
            <w:rFonts w:ascii="Cambria Math" w:hint="eastAsia"/>
            <w:lang w:eastAsia="zh-CN"/>
          </w:rPr>
          <m:t>2</m:t>
        </m:r>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r>
          <w:rPr>
            <w:rFonts w:ascii="Cambria Math" w:hint="eastAsia"/>
            <w:lang w:eastAsia="zh-CN"/>
          </w:rPr>
          <m:t>2</m:t>
        </m:r>
      </m:oMath>
      <w:r>
        <w:rPr>
          <w:color w:val="000000"/>
          <w:lang w:eastAsia="zh-CN"/>
        </w:rPr>
        <w:t xml:space="preserve">  (</w:t>
      </w:r>
      <w:r>
        <w:rPr>
          <w:color w:val="000000"/>
          <w:lang w:eastAsia="zh-CN"/>
        </w:rPr>
        <w:t>舍去</w:t>
      </w:r>
      <w:r>
        <w:rPr>
          <w:color w:val="000000"/>
          <w:lang w:eastAsia="zh-CN"/>
        </w:rPr>
        <w:t>).</w:t>
      </w:r>
    </w:p>
    <w:p w:rsidR="00643455">
      <w:pPr>
        <w:spacing w:after="0"/>
        <w:rPr>
          <w:lang w:eastAsia="zh-CN"/>
        </w:rPr>
      </w:pPr>
      <w:r>
        <w:rPr>
          <w:color w:val="000000"/>
          <w:lang w:eastAsia="zh-CN"/>
        </w:rPr>
        <w:t>故答案为：</w:t>
      </w:r>
      <w:r>
        <w:rPr>
          <w:color w:val="000000"/>
          <w:lang w:eastAsia="zh-CN"/>
        </w:rPr>
        <w:t xml:space="preserve"> </w:t>
      </w:r>
      <m:oMath>
        <m:r>
          <w:rPr>
            <w:rFonts w:ascii="Cambria Math" w:hint="eastAsia"/>
            <w:lang w:eastAsia="zh-CN"/>
          </w:rPr>
          <m:t>2</m:t>
        </m:r>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r>
          <w:rPr>
            <w:rFonts w:ascii="Cambria Math" w:hint="eastAsia"/>
            <w:lang w:eastAsia="zh-CN"/>
          </w:rPr>
          <m:t>2</m:t>
        </m:r>
      </m:oMath>
      <w:r>
        <w:rPr>
          <w:color w:val="000000"/>
          <w:lang w:eastAsia="zh-CN"/>
        </w:rPr>
        <w:t xml:space="preserve"> .</w:t>
      </w:r>
    </w:p>
    <w:p w:rsidR="00643455">
      <w:pPr>
        <w:spacing w:after="0"/>
        <w:rPr>
          <w:lang w:eastAsia="zh-CN"/>
        </w:rPr>
      </w:pPr>
      <w:r>
        <w:rPr>
          <w:color w:val="000000"/>
          <w:lang w:eastAsia="zh-CN"/>
        </w:rPr>
        <w:t>【分析】设较长的线段</w:t>
      </w:r>
      <w:r>
        <w:rPr>
          <w:color w:val="000000"/>
          <w:lang w:eastAsia="zh-CN"/>
        </w:rPr>
        <w:t>MP</w:t>
      </w:r>
      <w:r>
        <w:rPr>
          <w:color w:val="000000"/>
          <w:lang w:eastAsia="zh-CN"/>
        </w:rPr>
        <w:t>的长为</w:t>
      </w:r>
      <w:r>
        <w:rPr>
          <w:color w:val="000000"/>
          <w:lang w:eastAsia="zh-CN"/>
        </w:rPr>
        <w:t>xcm</w:t>
      </w:r>
      <w:r>
        <w:rPr>
          <w:color w:val="000000"/>
          <w:lang w:eastAsia="zh-CN"/>
        </w:rPr>
        <w:t>，则较短的线段长是</w:t>
      </w:r>
      <w:r>
        <w:rPr>
          <w:color w:val="000000"/>
          <w:lang w:eastAsia="zh-CN"/>
        </w:rPr>
        <w:t>(4−x)cm.</w:t>
      </w:r>
      <w:r>
        <w:rPr>
          <w:color w:val="000000"/>
          <w:lang w:eastAsia="zh-CN"/>
        </w:rPr>
        <w:t>根据黄金分割的意义可得</w:t>
      </w:r>
      <w:r>
        <w:rPr>
          <w:color w:val="000000"/>
          <w:lang w:eastAsia="zh-CN"/>
        </w:rPr>
        <w:t>x</w:t>
      </w:r>
      <w:r>
        <w:rPr>
          <w:color w:val="000000"/>
          <w:vertAlign w:val="superscript"/>
          <w:lang w:eastAsia="zh-CN"/>
        </w:rPr>
        <w:t>2</w:t>
      </w:r>
      <w:r>
        <w:rPr>
          <w:color w:val="000000"/>
          <w:lang w:eastAsia="zh-CN"/>
        </w:rPr>
        <w:t>=4(4−x)</w:t>
      </w:r>
      <w:r>
        <w:rPr>
          <w:color w:val="000000"/>
          <w:lang w:eastAsia="zh-CN"/>
        </w:rPr>
        <w:t>，解得</w:t>
      </w:r>
      <w:r>
        <w:rPr>
          <w:color w:val="000000"/>
          <w:lang w:eastAsia="zh-CN"/>
        </w:rPr>
        <w:t>x=  2</w:t>
      </w:r>
      <m:oMath>
        <m:rad>
          <m:radPr>
            <m:degHide/>
            <m:ctrlPr>
              <w:rPr>
                <w:rFonts w:ascii="Cambria Math" w:hAnsi="Cambria Math"/>
              </w:rPr>
            </m:ctrlPr>
          </m:radPr>
          <m:deg/>
          <m:e>
            <m:r>
              <w:rPr>
                <w:rFonts w:ascii="Cambria Math" w:hint="eastAsia"/>
                <w:lang w:eastAsia="zh-CN"/>
              </w:rPr>
              <m:t>5</m:t>
            </m:r>
          </m:e>
        </m:rad>
      </m:oMath>
      <w:r>
        <w:rPr>
          <w:color w:val="000000"/>
          <w:lang w:eastAsia="zh-CN"/>
        </w:rPr>
        <w:t xml:space="preserve">− 2  </w:t>
      </w:r>
      <w:r>
        <w:rPr>
          <w:color w:val="000000"/>
          <w:lang w:eastAsia="zh-CN"/>
        </w:rPr>
        <w:t>或</w:t>
      </w:r>
      <w:r>
        <w:rPr>
          <w:color w:val="000000"/>
          <w:lang w:eastAsia="zh-CN"/>
        </w:rPr>
        <w:t>−  2</w:t>
      </w:r>
      <m:oMath>
        <m:rad>
          <m:radPr>
            <m:degHide/>
            <m:ctrlPr>
              <w:rPr>
                <w:rFonts w:ascii="Cambria Math" w:hAnsi="Cambria Math"/>
              </w:rPr>
            </m:ctrlPr>
          </m:radPr>
          <m:deg/>
          <m:e>
            <m:r>
              <w:rPr>
                <w:rFonts w:ascii="Cambria Math" w:hint="eastAsia"/>
                <w:lang w:eastAsia="zh-CN"/>
              </w:rPr>
              <m:t>5</m:t>
            </m:r>
          </m:e>
        </m:rad>
      </m:oMath>
      <w:r>
        <w:rPr>
          <w:color w:val="000000"/>
          <w:lang w:eastAsia="zh-CN"/>
        </w:rPr>
        <w:t>− 2</w:t>
      </w:r>
      <m:oMath>
        <m:r>
          <w:rPr>
            <w:rFonts w:ascii="Cambria Math" w:hint="eastAsia"/>
            <w:lang w:eastAsia="zh-CN"/>
          </w:rPr>
          <m:t>&lt;</m:t>
        </m:r>
      </m:oMath>
      <w:r>
        <w:rPr>
          <w:color w:val="000000"/>
          <w:lang w:eastAsia="zh-CN"/>
        </w:rPr>
        <w:t>0</w:t>
      </w:r>
      <w:r>
        <w:rPr>
          <w:color w:val="000000"/>
          <w:lang w:eastAsia="zh-CN"/>
        </w:rPr>
        <w:t>，</w:t>
      </w:r>
      <w:r>
        <w:rPr>
          <w:color w:val="000000"/>
          <w:lang w:eastAsia="zh-CN"/>
        </w:rPr>
        <w:t>   (</w:t>
      </w:r>
      <w:r>
        <w:rPr>
          <w:color w:val="000000"/>
          <w:lang w:eastAsia="zh-CN"/>
        </w:rPr>
        <w:t>舍去</w:t>
      </w:r>
      <w:r>
        <w:rPr>
          <w:color w:val="000000"/>
          <w:lang w:eastAsia="zh-CN"/>
        </w:rPr>
        <w:t>).</w:t>
      </w:r>
    </w:p>
    <w:p w:rsidR="00643455">
      <w:pPr>
        <w:spacing w:after="0"/>
        <w:rPr>
          <w:lang w:eastAsia="zh-CN"/>
        </w:rPr>
      </w:pPr>
      <w:r>
        <w:rPr>
          <w:color w:val="000000"/>
          <w:lang w:eastAsia="zh-CN"/>
        </w:rPr>
        <w:t>9.</w:t>
      </w:r>
      <w:r>
        <w:rPr>
          <w:color w:val="0000FF"/>
          <w:lang w:eastAsia="zh-CN"/>
        </w:rPr>
        <w:t>【答案】</w:t>
      </w:r>
      <w:r>
        <w:rPr>
          <w:color w:val="000000"/>
          <w:lang w:eastAsia="zh-CN"/>
        </w:rPr>
        <w:t xml:space="preserve"> </w:t>
      </w:r>
      <m:oMath>
        <m:r>
          <w:rPr>
            <w:rFonts w:ascii="Cambria Math" w:hint="eastAsia"/>
            <w:lang w:eastAsia="zh-CN"/>
          </w:rPr>
          <m:t>0</m:t>
        </m:r>
      </m:oMath>
      <w:r>
        <w:rPr>
          <w:color w:val="000000"/>
          <w:lang w:eastAsia="zh-CN"/>
        </w:rPr>
        <w:t xml:space="preserve">   </w:t>
      </w:r>
    </w:p>
    <w:p w:rsidR="00643455">
      <w:pPr>
        <w:spacing w:after="0"/>
        <w:rPr>
          <w:lang w:eastAsia="zh-CN"/>
        </w:rPr>
      </w:pPr>
      <w:r>
        <w:rPr>
          <w:color w:val="0000FF"/>
          <w:lang w:eastAsia="zh-CN"/>
        </w:rPr>
        <w:t>【考点】</w:t>
      </w:r>
      <w:r>
        <w:rPr>
          <w:color w:val="000000"/>
          <w:lang w:eastAsia="zh-CN"/>
        </w:rPr>
        <w:t>特殊角的三角函数值</w:t>
      </w:r>
      <w:r>
        <w:rPr>
          <w:color w:val="000000"/>
          <w:lang w:eastAsia="zh-CN"/>
        </w:rPr>
        <w:t xml:space="preserve">    </w:t>
      </w:r>
    </w:p>
    <w:p w:rsidR="00643455">
      <w:pPr>
        <w:spacing w:after="0"/>
      </w:pPr>
      <w:r>
        <w:rPr>
          <w:color w:val="0000FF"/>
        </w:rPr>
        <w:t>【解析】</w:t>
      </w:r>
      <w:r>
        <w:rPr>
          <w:color w:val="000000"/>
        </w:rPr>
        <w:t>【解答】解：</w:t>
      </w:r>
      <w:r>
        <w:rPr>
          <w:color w:val="000000"/>
        </w:rPr>
        <w:t xml:space="preserve"> </w:t>
      </w:r>
      <m:oMath>
        <m:r>
          <w:rPr>
            <w:rFonts w:ascii="Cambria Math" w:hint="eastAsia"/>
            <w:lang w:eastAsia="zh-CN"/>
          </w:rPr>
          <m:t>2</m:t>
        </m:r>
        <m:r>
          <m:rPr>
            <m:sty m:val="p"/>
          </m:rPr>
          <w:rPr>
            <w:rFonts w:ascii="Cambria Math" w:hint="eastAsia"/>
            <w:lang w:eastAsia="zh-CN"/>
          </w:rPr>
          <m:t>sin</m:t>
        </m:r>
        <m:sSup>
          <m:sSupPr>
            <m:ctrlPr>
              <w:rPr>
                <w:rFonts w:ascii="Cambria Math" w:hAnsi="Cambria Math"/>
              </w:rPr>
            </m:ctrlPr>
          </m:sSupPr>
          <m:e>
            <m:r>
              <w:rPr>
                <w:rFonts w:ascii="Cambria Math" w:hint="eastAsia"/>
                <w:lang w:eastAsia="zh-CN"/>
              </w:rPr>
              <m:t>30</m:t>
            </m:r>
          </m:e>
          <m:sup>
            <m:r>
              <w:rPr>
                <w:rFonts w:ascii="Cambria Math" w:hint="eastAsia"/>
                <w:lang w:eastAsia="zh-CN"/>
              </w:rPr>
              <m:t>∘</m:t>
            </m:r>
          </m:sup>
        </m:sSup>
        <m:r>
          <w:rPr>
            <w:rFonts w:ascii="Cambria Math" w:hint="eastAsia"/>
            <w:lang w:eastAsia="zh-CN"/>
          </w:rPr>
          <m:t>-</m:t>
        </m:r>
        <m:r>
          <m:rPr>
            <m:sty m:val="p"/>
          </m:rPr>
          <w:rPr>
            <w:rFonts w:ascii="Cambria Math" w:hint="eastAsia"/>
            <w:lang w:eastAsia="zh-CN"/>
          </w:rPr>
          <m:t>tan</m:t>
        </m:r>
        <m:sSup>
          <m:sSupPr>
            <m:ctrlPr>
              <w:rPr>
                <w:rFonts w:ascii="Cambria Math" w:hAnsi="Cambria Math"/>
              </w:rPr>
            </m:ctrlPr>
          </m:sSupPr>
          <m:e>
            <m:r>
              <w:rPr>
                <w:rFonts w:ascii="Cambria Math" w:hint="eastAsia"/>
                <w:lang w:eastAsia="zh-CN"/>
              </w:rPr>
              <m:t>45</m:t>
            </m:r>
          </m:e>
          <m:sup>
            <m:r>
              <w:rPr>
                <w:rFonts w:ascii="Cambria Math" w:hint="eastAsia"/>
                <w:lang w:eastAsia="zh-CN"/>
              </w:rPr>
              <m:t>∘</m:t>
            </m:r>
          </m:sup>
        </m:sSup>
        <m:r>
          <w:rPr>
            <w:rFonts w:ascii="Cambria Math" w:hint="eastAsia"/>
            <w:lang w:eastAsia="zh-CN"/>
          </w:rPr>
          <m:t>=</m:t>
        </m:r>
      </m:oMath>
      <w:r>
        <w:rPr>
          <w:color w:val="000000"/>
        </w:rPr>
        <w:t xml:space="preserve"> </w:t>
      </w:r>
      <m:oMath>
        <m:r>
          <w:rPr>
            <w:rFonts w:ascii="Cambria Math" w:hint="eastAsia"/>
            <w:lang w:eastAsia="zh-CN"/>
          </w:rPr>
          <m:t>2</m:t>
        </m:r>
        <m:r>
          <w:rPr>
            <w:rFonts w:ascii="Cambria Math" w:hint="eastAsia"/>
            <w:lang w:eastAsia="zh-CN"/>
          </w:rPr>
          <m:t>×</m:t>
        </m:r>
        <m:f>
          <m:fPr>
            <m:ctrlPr>
              <w:rPr>
                <w:rFonts w:ascii="Cambria Math" w:hAnsi="Cambria Math"/>
              </w:rPr>
            </m:ctrlPr>
          </m:fPr>
          <m:num>
            <m:r>
              <w:rPr>
                <w:rFonts w:ascii="Cambria Math" w:hint="eastAsia"/>
                <w:lang w:eastAsia="zh-CN"/>
              </w:rPr>
              <m:t>1</m:t>
            </m:r>
          </m:num>
          <m:den>
            <m:r>
              <w:rPr>
                <w:rFonts w:ascii="Cambria Math" w:hint="eastAsia"/>
                <w:lang w:eastAsia="zh-CN"/>
              </w:rPr>
              <m:t>2</m:t>
            </m:r>
          </m:den>
        </m:f>
        <m:r>
          <w:rPr>
            <w:rFonts w:ascii="Cambria Math" w:hint="eastAsia"/>
            <w:lang w:eastAsia="zh-CN"/>
          </w:rPr>
          <m:t>-</m:t>
        </m:r>
        <m:r>
          <w:rPr>
            <w:rFonts w:ascii="Cambria Math" w:hint="eastAsia"/>
            <w:lang w:eastAsia="zh-CN"/>
          </w:rPr>
          <m:t>1=1</m:t>
        </m:r>
        <m:r>
          <w:rPr>
            <w:rFonts w:ascii="Cambria Math" w:hint="eastAsia"/>
            <w:lang w:eastAsia="zh-CN"/>
          </w:rPr>
          <m:t>-</m:t>
        </m:r>
        <m:r>
          <w:rPr>
            <w:rFonts w:ascii="Cambria Math" w:hint="eastAsia"/>
            <w:lang w:eastAsia="zh-CN"/>
          </w:rPr>
          <m:t>1=0,</m:t>
        </m:r>
      </m:oMath>
      <w:r>
        <w:rPr>
          <w:color w:val="000000"/>
        </w:rPr>
        <w:t xml:space="preserve"> </w:t>
      </w:r>
    </w:p>
    <w:p w:rsidR="00643455">
      <w:pPr>
        <w:spacing w:after="0"/>
        <w:rPr>
          <w:lang w:eastAsia="zh-CN"/>
        </w:rPr>
      </w:pPr>
      <w:r>
        <w:rPr>
          <w:color w:val="000000"/>
          <w:lang w:eastAsia="zh-CN"/>
        </w:rPr>
        <w:t>故答案为：</w:t>
      </w:r>
      <w:r>
        <w:rPr>
          <w:color w:val="000000"/>
          <w:lang w:eastAsia="zh-CN"/>
        </w:rPr>
        <w:t xml:space="preserve"> 0</w:t>
      </w:r>
    </w:p>
    <w:p w:rsidR="00643455">
      <w:pPr>
        <w:spacing w:after="0"/>
        <w:rPr>
          <w:lang w:eastAsia="zh-CN"/>
        </w:rPr>
      </w:pPr>
      <w:r>
        <w:rPr>
          <w:color w:val="000000"/>
          <w:lang w:eastAsia="zh-CN"/>
        </w:rPr>
        <w:t>【分析】把特殊角的三角函数值代入计算即可得到答案．</w:t>
      </w:r>
    </w:p>
    <w:p w:rsidR="00643455">
      <w:pPr>
        <w:spacing w:after="0"/>
        <w:rPr>
          <w:lang w:eastAsia="zh-CN"/>
        </w:rPr>
      </w:pPr>
      <w:r>
        <w:rPr>
          <w:color w:val="000000"/>
          <w:lang w:eastAsia="zh-CN"/>
        </w:rPr>
        <w:t>10.</w:t>
      </w:r>
      <w:r>
        <w:rPr>
          <w:color w:val="0000FF"/>
          <w:lang w:eastAsia="zh-CN"/>
        </w:rPr>
        <w:t>【答案】</w:t>
      </w:r>
      <w:r>
        <w:rPr>
          <w:color w:val="000000"/>
          <w:lang w:eastAsia="zh-CN"/>
        </w:rPr>
        <w:t xml:space="preserve"> 36   </w:t>
      </w:r>
    </w:p>
    <w:p w:rsidR="00643455">
      <w:pPr>
        <w:spacing w:after="0"/>
        <w:rPr>
          <w:lang w:eastAsia="zh-CN"/>
        </w:rPr>
      </w:pPr>
      <w:r>
        <w:rPr>
          <w:color w:val="0000FF"/>
          <w:lang w:eastAsia="zh-CN"/>
        </w:rPr>
        <w:t>【考点】</w:t>
      </w:r>
      <w:r>
        <w:rPr>
          <w:color w:val="000000"/>
          <w:lang w:eastAsia="zh-CN"/>
        </w:rPr>
        <w:t>解直角三角形的应用﹣仰角俯角问题</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【解答】解：如图所示：</w:t>
      </w:r>
      <w:r>
        <w:rPr>
          <w:color w:val="000000"/>
          <w:lang w:eastAsia="zh-CN"/>
        </w:rPr>
        <w:t xml:space="preserve"> </w:t>
      </w:r>
    </w:p>
    <w:p w:rsidR="00643455">
      <w:pPr>
        <w:spacing w:after="0"/>
        <w:rPr>
          <w:lang w:eastAsia="zh-CN"/>
        </w:rPr>
      </w:pPr>
      <w:r>
        <w:rPr>
          <w:color w:val="000000"/>
          <w:lang w:eastAsia="zh-CN"/>
        </w:rPr>
        <w:t>∵</w:t>
      </w:r>
      <w:r>
        <w:rPr>
          <w:color w:val="000000"/>
          <w:lang w:eastAsia="zh-CN"/>
        </w:rPr>
        <w:t>甲处看乙处为俯角</w:t>
      </w:r>
      <w:r>
        <w:rPr>
          <w:color w:val="000000"/>
          <w:lang w:eastAsia="zh-CN"/>
        </w:rPr>
        <w:t>∠DBA=36°</w:t>
      </w:r>
      <w:r>
        <w:rPr>
          <w:color w:val="000000"/>
          <w:lang w:eastAsia="zh-CN"/>
        </w:rPr>
        <w:t>，</w:t>
      </w:r>
      <w:r>
        <w:rPr>
          <w:color w:val="000000"/>
          <w:lang w:eastAsia="zh-CN"/>
        </w:rPr>
        <w:t xml:space="preserve"> </w:t>
      </w:r>
      <m:oMath>
        <m:r>
          <w:rPr>
            <w:rFonts w:ascii="Cambria Math" w:hint="eastAsia"/>
            <w:lang w:eastAsia="zh-CN"/>
          </w:rPr>
          <m:t>AC//BD</m:t>
        </m:r>
      </m:oMath>
      <w:r>
        <w:rPr>
          <w:color w:val="000000"/>
          <w:lang w:eastAsia="zh-CN"/>
        </w:rPr>
        <w:t xml:space="preserve"> </w:t>
      </w:r>
      <w:r>
        <w:rPr>
          <w:color w:val="000000"/>
          <w:lang w:eastAsia="zh-CN"/>
        </w:rPr>
        <w:t>，</w:t>
      </w:r>
    </w:p>
    <w:p w:rsidR="00643455">
      <w:pPr>
        <w:spacing w:after="0"/>
        <w:rPr>
          <w:lang w:eastAsia="zh-CN"/>
        </w:rPr>
      </w:pPr>
      <w:r>
        <w:rPr>
          <w:color w:val="000000"/>
          <w:lang w:eastAsia="zh-CN"/>
        </w:rPr>
        <w:t>∴</w:t>
      </w:r>
      <w:r>
        <w:rPr>
          <w:color w:val="000000"/>
          <w:lang w:eastAsia="zh-CN"/>
        </w:rPr>
        <w:t>乙处看甲处为：仰角</w:t>
      </w:r>
      <w:r>
        <w:rPr>
          <w:color w:val="000000"/>
          <w:lang w:eastAsia="zh-CN"/>
        </w:rPr>
        <w:t>∠CAB=∠DBA=36°</w:t>
      </w:r>
      <w:r>
        <w:rPr>
          <w:color w:val="000000"/>
          <w:lang w:eastAsia="zh-CN"/>
        </w:rPr>
        <w:t>．</w:t>
      </w:r>
    </w:p>
    <w:p w:rsidR="00643455">
      <w:pPr>
        <w:spacing w:after="0"/>
        <w:rPr>
          <w:lang w:eastAsia="zh-CN"/>
        </w:rPr>
      </w:pPr>
      <w:r>
        <w:rPr>
          <w:noProof/>
          <w:lang w:eastAsia="zh-CN"/>
        </w:rPr>
        <w:drawing>
          <wp:inline distT="0" distB="0" distL="0" distR="0">
            <wp:extent cx="1136345" cy="658889"/>
            <wp:effectExtent l="19050" t="0" r="6655" b="0"/>
            <wp:docPr id="29" name="图片 2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276967" name=""/>
                    <pic:cNvPicPr/>
                  </pic:nvPicPr>
                  <pic:blipFill>
                    <a:blip xmlns:r="http://schemas.openxmlformats.org/officeDocument/2006/relationships" r:embed="rId19"/>
                    <a:stretch>
                      <a:fillRect/>
                    </a:stretch>
                  </pic:blipFill>
                  <pic:spPr>
                    <a:xfrm>
                      <a:off x="0" y="0"/>
                      <a:ext cx="1136345" cy="658889"/>
                    </a:xfrm>
                    <a:prstGeom prst="rect">
                      <a:avLst/>
                    </a:prstGeom>
                  </pic:spPr>
                </pic:pic>
              </a:graphicData>
            </a:graphic>
          </wp:inline>
        </w:drawing>
      </w:r>
      <w:r>
        <w:rPr>
          <w:color w:val="000000"/>
          <w:lang w:eastAsia="zh-CN"/>
        </w:rPr>
        <w:t> </w:t>
      </w:r>
    </w:p>
    <w:p w:rsidR="00643455">
      <w:pPr>
        <w:spacing w:after="0"/>
        <w:rPr>
          <w:lang w:eastAsia="zh-CN"/>
        </w:rPr>
      </w:pPr>
      <w:r>
        <w:rPr>
          <w:color w:val="000000"/>
          <w:lang w:eastAsia="zh-CN"/>
        </w:rPr>
        <w:t>故答案为：</w:t>
      </w:r>
      <w:r>
        <w:rPr>
          <w:color w:val="000000"/>
          <w:lang w:eastAsia="zh-CN"/>
        </w:rPr>
        <w:t>36</w:t>
      </w:r>
      <w:r>
        <w:rPr>
          <w:color w:val="000000"/>
          <w:lang w:eastAsia="zh-CN"/>
        </w:rPr>
        <w:t>．</w:t>
      </w:r>
    </w:p>
    <w:p w:rsidR="00643455">
      <w:pPr>
        <w:spacing w:after="0"/>
        <w:rPr>
          <w:lang w:eastAsia="zh-CN"/>
        </w:rPr>
      </w:pPr>
      <w:r>
        <w:rPr>
          <w:color w:val="000000"/>
          <w:lang w:eastAsia="zh-CN"/>
        </w:rPr>
        <w:t>【分析】根据仰角以及俯角的定义，画出图形进而求出即可．</w:t>
      </w:r>
    </w:p>
    <w:p w:rsidR="00643455">
      <w:pPr>
        <w:spacing w:after="0"/>
        <w:rPr>
          <w:lang w:eastAsia="zh-CN"/>
        </w:rPr>
      </w:pPr>
      <w:r>
        <w:rPr>
          <w:color w:val="000000"/>
          <w:lang w:eastAsia="zh-CN"/>
        </w:rPr>
        <w:t>11.</w:t>
      </w:r>
      <w:r>
        <w:rPr>
          <w:color w:val="0000FF"/>
          <w:lang w:eastAsia="zh-CN"/>
        </w:rPr>
        <w:t>【答案】</w:t>
      </w:r>
      <w:r>
        <w:rPr>
          <w:color w:val="000000"/>
          <w:lang w:eastAsia="zh-CN"/>
        </w:rPr>
        <w:t xml:space="preserve"> 2   </w:t>
      </w:r>
    </w:p>
    <w:p w:rsidR="00643455">
      <w:pPr>
        <w:spacing w:after="0"/>
        <w:rPr>
          <w:lang w:eastAsia="zh-CN"/>
        </w:rPr>
      </w:pPr>
      <w:r>
        <w:rPr>
          <w:color w:val="0000FF"/>
          <w:lang w:eastAsia="zh-CN"/>
        </w:rPr>
        <w:t>【考点】</w:t>
      </w:r>
      <w:r>
        <w:rPr>
          <w:color w:val="000000"/>
          <w:lang w:eastAsia="zh-CN"/>
        </w:rPr>
        <w:t>三角形的重心及应用</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w:t>
      </w:r>
      <w:r>
        <w:rPr>
          <w:color w:val="000000"/>
          <w:lang w:eastAsia="zh-CN"/>
        </w:rPr>
        <w:t>∵AD</w:t>
      </w:r>
      <w:r>
        <w:rPr>
          <w:color w:val="000000"/>
          <w:lang w:eastAsia="zh-CN"/>
        </w:rPr>
        <w:t>、</w:t>
      </w:r>
      <w:r>
        <w:rPr>
          <w:color w:val="000000"/>
          <w:lang w:eastAsia="zh-CN"/>
        </w:rPr>
        <w:t>BE</w:t>
      </w:r>
      <w:r>
        <w:rPr>
          <w:color w:val="000000"/>
          <w:lang w:eastAsia="zh-CN"/>
        </w:rPr>
        <w:t>是</w:t>
      </w:r>
      <w:r>
        <w:rPr>
          <w:color w:val="000000"/>
          <w:lang w:eastAsia="zh-CN"/>
        </w:rPr>
        <w:t xml:space="preserve"> </w:t>
      </w:r>
      <m:oMath>
        <m:r>
          <w:rPr>
            <w:rFonts w:ascii="Cambria Math" w:hint="eastAsia"/>
            <w:lang w:eastAsia="zh-CN"/>
          </w:rPr>
          <m:t>△</m:t>
        </m:r>
      </m:oMath>
      <w:r>
        <w:rPr>
          <w:color w:val="000000"/>
          <w:lang w:eastAsia="zh-CN"/>
        </w:rPr>
        <w:t xml:space="preserve"> ABC</w:t>
      </w:r>
      <w:r>
        <w:rPr>
          <w:color w:val="000000"/>
          <w:lang w:eastAsia="zh-CN"/>
        </w:rPr>
        <w:t>的中线，</w:t>
      </w:r>
      <w:r>
        <w:rPr>
          <w:color w:val="000000"/>
          <w:lang w:eastAsia="zh-CN"/>
        </w:rPr>
        <w:t>AD</w:t>
      </w:r>
      <w:r>
        <w:rPr>
          <w:color w:val="000000"/>
          <w:lang w:eastAsia="zh-CN"/>
        </w:rPr>
        <w:t>、</w:t>
      </w:r>
      <w:r>
        <w:rPr>
          <w:color w:val="000000"/>
          <w:lang w:eastAsia="zh-CN"/>
        </w:rPr>
        <w:t>BE</w:t>
      </w:r>
      <w:r>
        <w:rPr>
          <w:color w:val="000000"/>
          <w:lang w:eastAsia="zh-CN"/>
        </w:rPr>
        <w:t>相交于点</w:t>
      </w:r>
      <w:r>
        <w:rPr>
          <w:color w:val="000000"/>
          <w:lang w:eastAsia="zh-CN"/>
        </w:rPr>
        <w:t>F</w:t>
      </w:r>
      <w:r>
        <w:rPr>
          <w:color w:val="000000"/>
          <w:lang w:eastAsia="zh-CN"/>
        </w:rPr>
        <w:t>，</w:t>
      </w:r>
      <w:r>
        <w:rPr>
          <w:color w:val="000000"/>
          <w:lang w:eastAsia="zh-CN"/>
        </w:rPr>
        <w:t xml:space="preserve"> </w:t>
      </w:r>
    </w:p>
    <w:p w:rsidR="00643455">
      <w:pPr>
        <w:spacing w:after="0"/>
        <w:rPr>
          <w:lang w:eastAsia="zh-CN"/>
        </w:rPr>
      </w:pPr>
      <w:r>
        <w:rPr>
          <w:color w:val="000000"/>
          <w:lang w:eastAsia="zh-CN"/>
        </w:rPr>
        <w:t>∴F</w:t>
      </w:r>
      <w:r>
        <w:rPr>
          <w:color w:val="000000"/>
          <w:lang w:eastAsia="zh-CN"/>
        </w:rPr>
        <w:t>点是三角形</w:t>
      </w:r>
      <w:r>
        <w:rPr>
          <w:color w:val="000000"/>
          <w:lang w:eastAsia="zh-CN"/>
        </w:rPr>
        <w:t>ABC</w:t>
      </w:r>
      <w:r>
        <w:rPr>
          <w:color w:val="000000"/>
          <w:lang w:eastAsia="zh-CN"/>
        </w:rPr>
        <w:t>的重心，</w:t>
      </w:r>
    </w:p>
    <w:p w:rsidR="00643455">
      <w:pPr>
        <w:spacing w:after="0"/>
        <w:rPr>
          <w:lang w:eastAsia="zh-CN"/>
        </w:rPr>
      </w:pPr>
      <w:r>
        <w:rPr>
          <w:color w:val="000000"/>
          <w:lang w:eastAsia="zh-CN"/>
        </w:rPr>
        <w:t xml:space="preserve">∴AF= </w:t>
      </w:r>
      <m:oMath>
        <m:f>
          <m:fPr>
            <m:ctrlPr>
              <w:rPr>
                <w:rFonts w:ascii="Cambria Math" w:hAnsi="Cambria Math"/>
              </w:rPr>
            </m:ctrlPr>
          </m:fPr>
          <m:num>
            <m:r>
              <w:rPr>
                <w:rFonts w:ascii="Cambria Math" w:hint="eastAsia"/>
                <w:lang w:eastAsia="zh-CN"/>
              </w:rPr>
              <m:t>2</m:t>
            </m:r>
          </m:num>
          <m:den>
            <m:r>
              <w:rPr>
                <w:rFonts w:ascii="Cambria Math" w:hint="eastAsia"/>
                <w:lang w:eastAsia="zh-CN"/>
              </w:rPr>
              <m:t>3</m:t>
            </m:r>
          </m:den>
        </m:f>
      </m:oMath>
      <w:r>
        <w:rPr>
          <w:color w:val="000000"/>
          <w:lang w:eastAsia="zh-CN"/>
        </w:rPr>
        <w:t xml:space="preserve"> AD= </w:t>
      </w:r>
      <m:oMath>
        <m:f>
          <m:fPr>
            <m:ctrlPr>
              <w:rPr>
                <w:rFonts w:ascii="Cambria Math" w:hAnsi="Cambria Math"/>
              </w:rPr>
            </m:ctrlPr>
          </m:fPr>
          <m:num>
            <m:r>
              <w:rPr>
                <w:rFonts w:ascii="Cambria Math" w:hint="eastAsia"/>
                <w:lang w:eastAsia="zh-CN"/>
              </w:rPr>
              <m:t>2</m:t>
            </m:r>
          </m:num>
          <m:den>
            <m:r>
              <w:rPr>
                <w:rFonts w:ascii="Cambria Math" w:hint="eastAsia"/>
                <w:lang w:eastAsia="zh-CN"/>
              </w:rPr>
              <m:t>3</m:t>
            </m:r>
          </m:den>
        </m:f>
      </m:oMath>
      <w:r>
        <w:rPr>
          <w:color w:val="000000"/>
          <w:lang w:eastAsia="zh-CN"/>
        </w:rPr>
        <w:t xml:space="preserve"> ×3=2</w:t>
      </w:r>
    </w:p>
    <w:p w:rsidR="00643455">
      <w:pPr>
        <w:spacing w:after="0"/>
        <w:rPr>
          <w:lang w:eastAsia="zh-CN"/>
        </w:rPr>
      </w:pPr>
      <w:r>
        <w:rPr>
          <w:color w:val="000000"/>
          <w:lang w:eastAsia="zh-CN"/>
        </w:rPr>
        <w:t>故答案为：</w:t>
      </w:r>
      <w:r>
        <w:rPr>
          <w:color w:val="000000"/>
          <w:lang w:eastAsia="zh-CN"/>
        </w:rPr>
        <w:t>2</w:t>
      </w:r>
      <w:r>
        <w:rPr>
          <w:color w:val="000000"/>
          <w:lang w:eastAsia="zh-CN"/>
        </w:rPr>
        <w:t>．</w:t>
      </w:r>
    </w:p>
    <w:p w:rsidR="00643455">
      <w:pPr>
        <w:spacing w:after="0"/>
        <w:rPr>
          <w:lang w:eastAsia="zh-CN"/>
        </w:rPr>
      </w:pPr>
      <w:r>
        <w:rPr>
          <w:color w:val="000000"/>
          <w:lang w:eastAsia="zh-CN"/>
        </w:rPr>
        <w:t>【分析】由三角形的重心的概念和性质，由</w:t>
      </w:r>
      <w:r>
        <w:rPr>
          <w:color w:val="000000"/>
          <w:lang w:eastAsia="zh-CN"/>
        </w:rPr>
        <w:t>AD</w:t>
      </w:r>
      <w:r>
        <w:rPr>
          <w:color w:val="000000"/>
          <w:lang w:eastAsia="zh-CN"/>
        </w:rPr>
        <w:t>、</w:t>
      </w:r>
      <w:r>
        <w:rPr>
          <w:color w:val="000000"/>
          <w:lang w:eastAsia="zh-CN"/>
        </w:rPr>
        <w:t>BE</w:t>
      </w:r>
      <w:r>
        <w:rPr>
          <w:color w:val="000000"/>
          <w:lang w:eastAsia="zh-CN"/>
        </w:rPr>
        <w:t>为</w:t>
      </w:r>
      <w:r>
        <w:rPr>
          <w:color w:val="000000"/>
          <w:lang w:eastAsia="zh-CN"/>
        </w:rPr>
        <w:t>△ABC</w:t>
      </w:r>
      <w:r>
        <w:rPr>
          <w:color w:val="000000"/>
          <w:lang w:eastAsia="zh-CN"/>
        </w:rPr>
        <w:t>的中线，且</w:t>
      </w:r>
      <w:r>
        <w:rPr>
          <w:color w:val="000000"/>
          <w:lang w:eastAsia="zh-CN"/>
        </w:rPr>
        <w:t>AD</w:t>
      </w:r>
      <w:r>
        <w:rPr>
          <w:color w:val="000000"/>
          <w:lang w:eastAsia="zh-CN"/>
        </w:rPr>
        <w:t>与</w:t>
      </w:r>
      <w:r>
        <w:rPr>
          <w:color w:val="000000"/>
          <w:lang w:eastAsia="zh-CN"/>
        </w:rPr>
        <w:t>BE</w:t>
      </w:r>
      <w:r>
        <w:rPr>
          <w:color w:val="000000"/>
          <w:lang w:eastAsia="zh-CN"/>
        </w:rPr>
        <w:t>相交于点</w:t>
      </w:r>
      <w:r>
        <w:rPr>
          <w:color w:val="000000"/>
          <w:lang w:eastAsia="zh-CN"/>
        </w:rPr>
        <w:t>F</w:t>
      </w:r>
      <w:r>
        <w:rPr>
          <w:color w:val="000000"/>
          <w:lang w:eastAsia="zh-CN"/>
        </w:rPr>
        <w:t>，可知</w:t>
      </w:r>
      <w:r>
        <w:rPr>
          <w:color w:val="000000"/>
          <w:lang w:eastAsia="zh-CN"/>
        </w:rPr>
        <w:t>F</w:t>
      </w:r>
      <w:r>
        <w:rPr>
          <w:color w:val="000000"/>
          <w:lang w:eastAsia="zh-CN"/>
        </w:rPr>
        <w:t>点是三角形</w:t>
      </w:r>
      <w:r>
        <w:rPr>
          <w:color w:val="000000"/>
          <w:lang w:eastAsia="zh-CN"/>
        </w:rPr>
        <w:t>ABC</w:t>
      </w:r>
      <w:r>
        <w:rPr>
          <w:color w:val="000000"/>
          <w:lang w:eastAsia="zh-CN"/>
        </w:rPr>
        <w:t>的重心，根据重心的特点即可求解．</w:t>
      </w:r>
    </w:p>
    <w:p w:rsidR="00643455">
      <w:pPr>
        <w:spacing w:after="0"/>
        <w:rPr>
          <w:lang w:eastAsia="zh-CN"/>
        </w:rPr>
      </w:pPr>
      <w:r>
        <w:rPr>
          <w:color w:val="000000"/>
          <w:lang w:eastAsia="zh-CN"/>
        </w:rPr>
        <w:t>12.</w:t>
      </w:r>
      <w:r>
        <w:rPr>
          <w:color w:val="0000FF"/>
          <w:lang w:eastAsia="zh-CN"/>
        </w:rPr>
        <w:t>【答案】</w:t>
      </w:r>
      <w:r>
        <w:rPr>
          <w:color w:val="000000"/>
          <w:lang w:eastAsia="zh-CN"/>
        </w:rPr>
        <w:t xml:space="preserve"> </w:t>
      </w:r>
      <m:oMath>
        <m:acc>
          <m:accPr>
            <m:chr m:val="⃗"/>
            <m:ctrlPr>
              <w:rPr>
                <w:rFonts w:ascii="Cambria Math" w:hAnsi="Cambria Math"/>
              </w:rPr>
            </m:ctrlPr>
          </m:accPr>
          <m:e>
            <m:r>
              <w:rPr>
                <w:rFonts w:ascii="Cambria Math" w:hint="eastAsia"/>
                <w:lang w:eastAsia="zh-CN"/>
              </w:rPr>
              <m:t>b</m:t>
            </m:r>
          </m:e>
        </m:acc>
        <m:r>
          <w:rPr>
            <w:rFonts w:ascii="Cambria Math" w:hint="eastAsia"/>
            <w:lang w:eastAsia="zh-CN"/>
          </w:rPr>
          <m:t>-</m:t>
        </m:r>
        <m:acc>
          <m:accPr>
            <m:chr m:val="⃗"/>
            <m:ctrlPr>
              <w:rPr>
                <w:rFonts w:ascii="Cambria Math" w:hAnsi="Cambria Math"/>
              </w:rPr>
            </m:ctrlPr>
          </m:accPr>
          <m:e>
            <m:r>
              <w:rPr>
                <w:rFonts w:ascii="Cambria Math" w:hint="eastAsia"/>
                <w:lang w:eastAsia="zh-CN"/>
              </w:rPr>
              <m:t>a</m:t>
            </m:r>
          </m:e>
        </m:acc>
      </m:oMath>
      <w:r>
        <w:rPr>
          <w:color w:val="000000"/>
          <w:lang w:eastAsia="zh-CN"/>
        </w:rPr>
        <w:t xml:space="preserve">   </w:t>
      </w:r>
    </w:p>
    <w:p w:rsidR="00643455">
      <w:pPr>
        <w:spacing w:after="0"/>
        <w:rPr>
          <w:lang w:eastAsia="zh-CN"/>
        </w:rPr>
      </w:pPr>
      <w:r>
        <w:rPr>
          <w:color w:val="0000FF"/>
          <w:lang w:eastAsia="zh-CN"/>
        </w:rPr>
        <w:t>【考点】</w:t>
      </w:r>
      <w:r>
        <w:rPr>
          <w:color w:val="000000"/>
          <w:lang w:eastAsia="zh-CN"/>
        </w:rPr>
        <w:t>平面向量</w:t>
      </w:r>
      <w:r>
        <w:rPr>
          <w:color w:val="000000"/>
          <w:lang w:eastAsia="zh-CN"/>
        </w:rPr>
        <w:t xml:space="preserve">    </w:t>
      </w:r>
    </w:p>
    <w:p w:rsidR="00643455">
      <w:pPr>
        <w:spacing w:after="0"/>
      </w:pPr>
      <w:r>
        <w:rPr>
          <w:color w:val="0000FF"/>
        </w:rPr>
        <w:t>【解析】</w:t>
      </w:r>
      <w:r>
        <w:rPr>
          <w:color w:val="000000"/>
        </w:rPr>
        <w:t>【解答】解：</w:t>
      </w:r>
      <w:r>
        <w:rPr>
          <w:color w:val="000000"/>
        </w:rPr>
        <w:t xml:space="preserve">∵ </w:t>
      </w:r>
      <m:oMath>
        <m:acc>
          <m:accPr>
            <m:chr m:val="⃗"/>
            <m:ctrlPr>
              <w:rPr>
                <w:rFonts w:ascii="Cambria Math" w:hAnsi="Cambria Math"/>
              </w:rPr>
            </m:ctrlPr>
          </m:accPr>
          <m:e>
            <m:r>
              <w:rPr>
                <w:rFonts w:ascii="Cambria Math" w:hint="eastAsia"/>
                <w:lang w:eastAsia="zh-CN"/>
              </w:rPr>
              <m:t>OA</m:t>
            </m:r>
          </m:e>
        </m:acc>
        <m:r>
          <w:rPr>
            <w:rFonts w:ascii="Cambria Math" w:hint="eastAsia"/>
            <w:lang w:eastAsia="zh-CN"/>
          </w:rPr>
          <m:t>=</m:t>
        </m:r>
        <m:acc>
          <m:accPr>
            <m:chr m:val="⃗"/>
            <m:ctrlPr>
              <w:rPr>
                <w:rFonts w:ascii="Cambria Math" w:hAnsi="Cambria Math"/>
              </w:rPr>
            </m:ctrlPr>
          </m:accPr>
          <m:e>
            <m:r>
              <w:rPr>
                <w:rFonts w:ascii="Cambria Math" w:hint="eastAsia"/>
                <w:lang w:eastAsia="zh-CN"/>
              </w:rPr>
              <m:t>a</m:t>
            </m:r>
          </m:e>
        </m:acc>
      </m:oMath>
      <w:r>
        <w:rPr>
          <w:color w:val="000000"/>
        </w:rPr>
        <w:t xml:space="preserve"> </w:t>
      </w:r>
      <w:r>
        <w:rPr>
          <w:color w:val="000000"/>
        </w:rPr>
        <w:t>，</w:t>
      </w:r>
      <w:r>
        <w:rPr>
          <w:color w:val="000000"/>
        </w:rPr>
        <w:t xml:space="preserve"> </w:t>
      </w:r>
      <m:oMath>
        <m:acc>
          <m:accPr>
            <m:chr m:val="⃗"/>
            <m:ctrlPr>
              <w:rPr>
                <w:rFonts w:ascii="Cambria Math" w:hAnsi="Cambria Math"/>
              </w:rPr>
            </m:ctrlPr>
          </m:accPr>
          <m:e>
            <m:r>
              <w:rPr>
                <w:rFonts w:ascii="Cambria Math" w:hint="eastAsia"/>
                <w:lang w:eastAsia="zh-CN"/>
              </w:rPr>
              <m:t>OB</m:t>
            </m:r>
          </m:e>
        </m:acc>
        <m:r>
          <w:rPr>
            <w:rFonts w:ascii="Cambria Math" w:hint="eastAsia"/>
            <w:lang w:eastAsia="zh-CN"/>
          </w:rPr>
          <m:t>=</m:t>
        </m:r>
        <m:acc>
          <m:accPr>
            <m:chr m:val="⃗"/>
            <m:ctrlPr>
              <w:rPr>
                <w:rFonts w:ascii="Cambria Math" w:hAnsi="Cambria Math"/>
              </w:rPr>
            </m:ctrlPr>
          </m:accPr>
          <m:e>
            <m:r>
              <w:rPr>
                <w:rFonts w:ascii="Cambria Math" w:hint="eastAsia"/>
                <w:lang w:eastAsia="zh-CN"/>
              </w:rPr>
              <m:t>b</m:t>
            </m:r>
          </m:e>
        </m:acc>
      </m:oMath>
      <w:r>
        <w:rPr>
          <w:color w:val="000000"/>
        </w:rPr>
        <w:t xml:space="preserve"> </w:t>
      </w:r>
      <w:r>
        <w:rPr>
          <w:color w:val="000000"/>
        </w:rPr>
        <w:t>，</w:t>
      </w:r>
      <w:r>
        <w:rPr>
          <w:color w:val="000000"/>
        </w:rPr>
        <w:t xml:space="preserve"> </w:t>
      </w:r>
    </w:p>
    <w:p w:rsidR="00643455">
      <w:pPr>
        <w:spacing w:after="0"/>
      </w:pPr>
      <w:r>
        <w:rPr>
          <w:color w:val="000000"/>
        </w:rPr>
        <w:t xml:space="preserve">∴ </w:t>
      </w:r>
      <m:oMath>
        <m:acc>
          <m:accPr>
            <m:chr m:val="⃗"/>
            <m:ctrlPr>
              <w:rPr>
                <w:rFonts w:ascii="Cambria Math" w:hAnsi="Cambria Math"/>
              </w:rPr>
            </m:ctrlPr>
          </m:accPr>
          <m:e>
            <m:r>
              <w:rPr>
                <w:rFonts w:ascii="Cambria Math" w:hint="eastAsia"/>
                <w:lang w:eastAsia="zh-CN"/>
              </w:rPr>
              <m:t>AB</m:t>
            </m:r>
          </m:e>
        </m:acc>
        <m:r>
          <w:rPr>
            <w:rFonts w:ascii="Cambria Math" w:hint="eastAsia"/>
            <w:lang w:eastAsia="zh-CN"/>
          </w:rPr>
          <m:t>=</m:t>
        </m:r>
        <m:acc>
          <m:accPr>
            <m:chr m:val="⃗"/>
            <m:ctrlPr>
              <w:rPr>
                <w:rFonts w:ascii="Cambria Math" w:hAnsi="Cambria Math"/>
              </w:rPr>
            </m:ctrlPr>
          </m:accPr>
          <m:e>
            <m:r>
              <w:rPr>
                <w:rFonts w:ascii="Cambria Math" w:hint="eastAsia"/>
                <w:lang w:eastAsia="zh-CN"/>
              </w:rPr>
              <m:t>AO</m:t>
            </m:r>
          </m:e>
        </m:acc>
        <m:r>
          <w:rPr>
            <w:rFonts w:ascii="Cambria Math" w:hint="eastAsia"/>
            <w:lang w:eastAsia="zh-CN"/>
          </w:rPr>
          <m:t>+</m:t>
        </m:r>
        <m:acc>
          <m:accPr>
            <m:chr m:val="⃗"/>
            <m:ctrlPr>
              <w:rPr>
                <w:rFonts w:ascii="Cambria Math" w:hAnsi="Cambria Math"/>
              </w:rPr>
            </m:ctrlPr>
          </m:accPr>
          <m:e>
            <m:r>
              <w:rPr>
                <w:rFonts w:ascii="Cambria Math" w:hint="eastAsia"/>
                <w:lang w:eastAsia="zh-CN"/>
              </w:rPr>
              <m:t>OB</m:t>
            </m:r>
          </m:e>
        </m:acc>
      </m:oMath>
    </w:p>
    <w:p w:rsidR="00643455">
      <w:pPr>
        <w:spacing w:after="0"/>
      </w:pPr>
      <m:oMathPara>
        <m:oMath>
          <m:r>
            <w:rPr>
              <w:rFonts w:ascii="Cambria Math" w:hint="eastAsia"/>
              <w:lang w:eastAsia="zh-CN"/>
            </w:rPr>
            <m:t>=</m:t>
          </m:r>
          <m:r>
            <w:rPr>
              <w:rFonts w:ascii="Cambria Math" w:hint="eastAsia"/>
              <w:lang w:eastAsia="zh-CN"/>
            </w:rPr>
            <m:t>-</m:t>
          </m:r>
          <m:acc>
            <m:accPr>
              <m:chr m:val="⃗"/>
              <m:ctrlPr>
                <w:rPr>
                  <w:rFonts w:ascii="Cambria Math" w:hAnsi="Cambria Math"/>
                </w:rPr>
              </m:ctrlPr>
            </m:accPr>
            <m:e>
              <m:r>
                <w:rPr>
                  <w:rFonts w:ascii="Cambria Math" w:hint="eastAsia"/>
                  <w:lang w:eastAsia="zh-CN"/>
                </w:rPr>
                <m:t>OA</m:t>
              </m:r>
            </m:e>
          </m:acc>
          <m:r>
            <w:rPr>
              <w:rFonts w:ascii="Cambria Math" w:hint="eastAsia"/>
              <w:lang w:eastAsia="zh-CN"/>
            </w:rPr>
            <m:t>+</m:t>
          </m:r>
          <m:acc>
            <m:accPr>
              <m:chr m:val="⃗"/>
              <m:ctrlPr>
                <w:rPr>
                  <w:rFonts w:ascii="Cambria Math" w:hAnsi="Cambria Math"/>
                </w:rPr>
              </m:ctrlPr>
            </m:accPr>
            <m:e>
              <m:r>
                <w:rPr>
                  <w:rFonts w:ascii="Cambria Math" w:hint="eastAsia"/>
                  <w:lang w:eastAsia="zh-CN"/>
                </w:rPr>
                <m:t>OB</m:t>
              </m:r>
            </m:e>
          </m:acc>
        </m:oMath>
      </m:oMathPara>
    </w:p>
    <w:p w:rsidR="00643455">
      <w:pPr>
        <w:spacing w:after="0"/>
      </w:pPr>
      <m:oMathPara>
        <m:oMath>
          <m:r>
            <w:rPr>
              <w:rFonts w:ascii="Cambria Math" w:hint="eastAsia"/>
              <w:lang w:eastAsia="zh-CN"/>
            </w:rPr>
            <m:t>=</m:t>
          </m:r>
          <m:r>
            <w:rPr>
              <w:rFonts w:ascii="Cambria Math" w:hint="eastAsia"/>
              <w:lang w:eastAsia="zh-CN"/>
            </w:rPr>
            <m:t>-</m:t>
          </m:r>
          <m:acc>
            <m:accPr>
              <m:chr m:val="⃗"/>
              <m:ctrlPr>
                <w:rPr>
                  <w:rFonts w:ascii="Cambria Math" w:hAnsi="Cambria Math"/>
                </w:rPr>
              </m:ctrlPr>
            </m:accPr>
            <m:e>
              <m:r>
                <w:rPr>
                  <w:rFonts w:ascii="Cambria Math" w:hint="eastAsia"/>
                  <w:lang w:eastAsia="zh-CN"/>
                </w:rPr>
                <m:t>a</m:t>
              </m:r>
            </m:e>
          </m:acc>
          <m:r>
            <w:rPr>
              <w:rFonts w:ascii="Cambria Math" w:hint="eastAsia"/>
              <w:lang w:eastAsia="zh-CN"/>
            </w:rPr>
            <m:t>+</m:t>
          </m:r>
          <m:acc>
            <m:accPr>
              <m:chr m:val="⃗"/>
              <m:ctrlPr>
                <w:rPr>
                  <w:rFonts w:ascii="Cambria Math" w:hAnsi="Cambria Math"/>
                </w:rPr>
              </m:ctrlPr>
            </m:accPr>
            <m:e>
              <m:r>
                <w:rPr>
                  <w:rFonts w:ascii="Cambria Math" w:hint="eastAsia"/>
                  <w:lang w:eastAsia="zh-CN"/>
                </w:rPr>
                <m:t>b</m:t>
              </m:r>
            </m:e>
          </m:acc>
        </m:oMath>
      </m:oMathPara>
    </w:p>
    <w:p w:rsidR="00643455">
      <w:pPr>
        <w:spacing w:after="0"/>
        <w:rPr>
          <w:lang w:eastAsia="zh-CN"/>
        </w:rPr>
      </w:pPr>
      <m:oMath>
        <m:r>
          <w:rPr>
            <w:rFonts w:ascii="Cambria Math" w:hint="eastAsia"/>
            <w:lang w:eastAsia="zh-CN"/>
          </w:rPr>
          <m:t>=</m:t>
        </m:r>
        <m:acc>
          <m:accPr>
            <m:chr m:val="⃗"/>
            <m:ctrlPr>
              <w:rPr>
                <w:rFonts w:ascii="Cambria Math" w:hAnsi="Cambria Math"/>
              </w:rPr>
            </m:ctrlPr>
          </m:accPr>
          <m:e>
            <m:r>
              <w:rPr>
                <w:rFonts w:ascii="Cambria Math" w:hint="eastAsia"/>
                <w:lang w:eastAsia="zh-CN"/>
              </w:rPr>
              <m:t>b</m:t>
            </m:r>
          </m:e>
        </m:acc>
        <m:r>
          <w:rPr>
            <w:rFonts w:ascii="Cambria Math" w:hint="eastAsia"/>
            <w:lang w:eastAsia="zh-CN"/>
          </w:rPr>
          <m:t>-</m:t>
        </m:r>
        <m:acc>
          <m:accPr>
            <m:chr m:val="⃗"/>
            <m:ctrlPr>
              <w:rPr>
                <w:rFonts w:ascii="Cambria Math" w:hAnsi="Cambria Math"/>
              </w:rPr>
            </m:ctrlPr>
          </m:accPr>
          <m:e>
            <m:r>
              <w:rPr>
                <w:rFonts w:ascii="Cambria Math" w:hint="eastAsia"/>
                <w:lang w:eastAsia="zh-CN"/>
              </w:rPr>
              <m:t>a</m:t>
            </m:r>
          </m:e>
        </m:acc>
      </m:oMath>
      <w:r>
        <w:rPr>
          <w:color w:val="000000"/>
          <w:lang w:eastAsia="zh-CN"/>
        </w:rPr>
        <w:t xml:space="preserve"> </w:t>
      </w:r>
      <w:r>
        <w:rPr>
          <w:color w:val="000000"/>
          <w:lang w:eastAsia="zh-CN"/>
        </w:rPr>
        <w:t>，</w:t>
      </w:r>
    </w:p>
    <w:p w:rsidR="00643455">
      <w:pPr>
        <w:spacing w:after="0"/>
        <w:rPr>
          <w:lang w:eastAsia="zh-CN"/>
        </w:rPr>
      </w:pPr>
      <w:r>
        <w:rPr>
          <w:color w:val="000000"/>
          <w:lang w:eastAsia="zh-CN"/>
        </w:rPr>
        <w:t>故答案为：</w:t>
      </w:r>
      <w:r>
        <w:rPr>
          <w:color w:val="000000"/>
          <w:lang w:eastAsia="zh-CN"/>
        </w:rPr>
        <w:t xml:space="preserve"> </w:t>
      </w:r>
      <m:oMath>
        <m:acc>
          <m:accPr>
            <m:chr m:val="⃗"/>
            <m:ctrlPr>
              <w:rPr>
                <w:rFonts w:ascii="Cambria Math" w:hAnsi="Cambria Math"/>
              </w:rPr>
            </m:ctrlPr>
          </m:accPr>
          <m:e>
            <m:r>
              <w:rPr>
                <w:rFonts w:ascii="Cambria Math" w:hint="eastAsia"/>
                <w:lang w:eastAsia="zh-CN"/>
              </w:rPr>
              <m:t>b</m:t>
            </m:r>
          </m:e>
        </m:acc>
        <m:r>
          <w:rPr>
            <w:rFonts w:ascii="Cambria Math" w:hint="eastAsia"/>
            <w:lang w:eastAsia="zh-CN"/>
          </w:rPr>
          <m:t>-</m:t>
        </m:r>
        <m:acc>
          <m:accPr>
            <m:chr m:val="⃗"/>
            <m:ctrlPr>
              <w:rPr>
                <w:rFonts w:ascii="Cambria Math" w:hAnsi="Cambria Math"/>
              </w:rPr>
            </m:ctrlPr>
          </m:accPr>
          <m:e>
            <m:r>
              <w:rPr>
                <w:rFonts w:ascii="Cambria Math" w:hint="eastAsia"/>
                <w:lang w:eastAsia="zh-CN"/>
              </w:rPr>
              <m:t>a</m:t>
            </m:r>
          </m:e>
        </m:acc>
      </m:oMath>
      <w:r>
        <w:rPr>
          <w:color w:val="000000"/>
          <w:lang w:eastAsia="zh-CN"/>
        </w:rPr>
        <w:t xml:space="preserve"> </w:t>
      </w:r>
      <w:r>
        <w:rPr>
          <w:color w:val="000000"/>
          <w:lang w:eastAsia="zh-CN"/>
        </w:rPr>
        <w:t>．</w:t>
      </w:r>
    </w:p>
    <w:p w:rsidR="00643455">
      <w:pPr>
        <w:spacing w:after="0"/>
        <w:rPr>
          <w:lang w:eastAsia="zh-CN"/>
        </w:rPr>
      </w:pPr>
      <w:r>
        <w:rPr>
          <w:color w:val="000000"/>
          <w:lang w:eastAsia="zh-CN"/>
        </w:rPr>
        <w:t>【分析】根据</w:t>
      </w:r>
      <w:r>
        <w:rPr>
          <w:color w:val="000000"/>
          <w:lang w:eastAsia="zh-CN"/>
        </w:rPr>
        <w:t xml:space="preserve"> </w:t>
      </w:r>
      <m:oMath>
        <m:acc>
          <m:accPr>
            <m:chr m:val="⃗"/>
            <m:ctrlPr>
              <w:rPr>
                <w:rFonts w:ascii="Cambria Math" w:hAnsi="Cambria Math"/>
              </w:rPr>
            </m:ctrlPr>
          </m:accPr>
          <m:e>
            <m:r>
              <w:rPr>
                <w:rFonts w:ascii="Cambria Math" w:hint="eastAsia"/>
                <w:lang w:eastAsia="zh-CN"/>
              </w:rPr>
              <m:t>AB</m:t>
            </m:r>
          </m:e>
        </m:acc>
        <m:r>
          <w:rPr>
            <w:rFonts w:ascii="Cambria Math" w:hint="eastAsia"/>
            <w:lang w:eastAsia="zh-CN"/>
          </w:rPr>
          <m:t>=</m:t>
        </m:r>
        <m:acc>
          <m:accPr>
            <m:chr m:val="⃗"/>
            <m:ctrlPr>
              <w:rPr>
                <w:rFonts w:ascii="Cambria Math" w:hAnsi="Cambria Math"/>
              </w:rPr>
            </m:ctrlPr>
          </m:accPr>
          <m:e>
            <m:r>
              <w:rPr>
                <w:rFonts w:ascii="Cambria Math" w:hint="eastAsia"/>
                <w:lang w:eastAsia="zh-CN"/>
              </w:rPr>
              <m:t>AO</m:t>
            </m:r>
          </m:e>
        </m:acc>
        <m:r>
          <w:rPr>
            <w:rFonts w:ascii="Cambria Math" w:hint="eastAsia"/>
            <w:lang w:eastAsia="zh-CN"/>
          </w:rPr>
          <m:t>+</m:t>
        </m:r>
        <m:acc>
          <m:accPr>
            <m:chr m:val="⃗"/>
            <m:ctrlPr>
              <w:rPr>
                <w:rFonts w:ascii="Cambria Math" w:hAnsi="Cambria Math"/>
              </w:rPr>
            </m:ctrlPr>
          </m:accPr>
          <m:e>
            <m:r>
              <w:rPr>
                <w:rFonts w:ascii="Cambria Math" w:hint="eastAsia"/>
                <w:lang w:eastAsia="zh-CN"/>
              </w:rPr>
              <m:t>OB</m:t>
            </m:r>
          </m:e>
        </m:acc>
        <m:r>
          <w:rPr>
            <w:rFonts w:ascii="Cambria Math" w:hint="eastAsia"/>
            <w:lang w:eastAsia="zh-CN"/>
          </w:rPr>
          <m:t>=</m:t>
        </m:r>
        <m:r>
          <w:rPr>
            <w:rFonts w:ascii="Cambria Math" w:hint="eastAsia"/>
            <w:lang w:eastAsia="zh-CN"/>
          </w:rPr>
          <m:t>-</m:t>
        </m:r>
        <m:acc>
          <m:accPr>
            <m:chr m:val="⃗"/>
            <m:ctrlPr>
              <w:rPr>
                <w:rFonts w:ascii="Cambria Math" w:hAnsi="Cambria Math"/>
              </w:rPr>
            </m:ctrlPr>
          </m:accPr>
          <m:e>
            <m:r>
              <w:rPr>
                <w:rFonts w:ascii="Cambria Math" w:hint="eastAsia"/>
                <w:lang w:eastAsia="zh-CN"/>
              </w:rPr>
              <m:t>OA</m:t>
            </m:r>
          </m:e>
        </m:acc>
        <m:r>
          <w:rPr>
            <w:rFonts w:ascii="Cambria Math" w:hint="eastAsia"/>
            <w:lang w:eastAsia="zh-CN"/>
          </w:rPr>
          <m:t>+</m:t>
        </m:r>
        <m:acc>
          <m:accPr>
            <m:chr m:val="⃗"/>
            <m:ctrlPr>
              <w:rPr>
                <w:rFonts w:ascii="Cambria Math" w:hAnsi="Cambria Math"/>
              </w:rPr>
            </m:ctrlPr>
          </m:accPr>
          <m:e>
            <m:r>
              <w:rPr>
                <w:rFonts w:ascii="Cambria Math" w:hint="eastAsia"/>
                <w:lang w:eastAsia="zh-CN"/>
              </w:rPr>
              <m:t>OB</m:t>
            </m:r>
          </m:e>
        </m:acc>
      </m:oMath>
      <w:r>
        <w:rPr>
          <w:color w:val="000000"/>
          <w:lang w:eastAsia="zh-CN"/>
        </w:rPr>
        <w:t xml:space="preserve"> </w:t>
      </w:r>
      <w:r>
        <w:rPr>
          <w:color w:val="000000"/>
          <w:lang w:eastAsia="zh-CN"/>
        </w:rPr>
        <w:t>计算即可．</w:t>
      </w:r>
    </w:p>
    <w:p w:rsidR="00643455">
      <w:pPr>
        <w:spacing w:after="0"/>
        <w:rPr>
          <w:lang w:eastAsia="zh-CN"/>
        </w:rPr>
      </w:pPr>
      <w:r>
        <w:rPr>
          <w:color w:val="000000"/>
          <w:lang w:eastAsia="zh-CN"/>
        </w:rPr>
        <w:t>13.</w:t>
      </w:r>
      <w:r>
        <w:rPr>
          <w:color w:val="0000FF"/>
          <w:lang w:eastAsia="zh-CN"/>
        </w:rPr>
        <w:t>【答案】</w:t>
      </w:r>
      <w:r>
        <w:rPr>
          <w:color w:val="000000"/>
          <w:lang w:eastAsia="zh-CN"/>
        </w:rPr>
        <w:t xml:space="preserve"> </w:t>
      </w:r>
      <w:r>
        <w:rPr>
          <w:color w:val="000000"/>
          <w:lang w:eastAsia="zh-CN"/>
        </w:rPr>
        <w:t>向上</w:t>
      </w:r>
      <w:r>
        <w:rPr>
          <w:color w:val="000000"/>
          <w:lang w:eastAsia="zh-CN"/>
        </w:rPr>
        <w:t xml:space="preserve">   </w:t>
      </w:r>
    </w:p>
    <w:p w:rsidR="00643455">
      <w:pPr>
        <w:spacing w:after="0"/>
        <w:rPr>
          <w:lang w:eastAsia="zh-CN"/>
        </w:rPr>
      </w:pPr>
      <w:r>
        <w:rPr>
          <w:color w:val="0000FF"/>
          <w:lang w:eastAsia="zh-CN"/>
        </w:rPr>
        <w:t>【考点】</w:t>
      </w:r>
      <w:r>
        <w:rPr>
          <w:color w:val="000000"/>
          <w:lang w:eastAsia="zh-CN"/>
        </w:rPr>
        <w:t>二次函数图象与系数的关系</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【解答】解：</w:t>
      </w:r>
      <w:r>
        <w:rPr>
          <w:color w:val="000000"/>
          <w:lang w:eastAsia="zh-CN"/>
        </w:rPr>
        <w:t xml:space="preserve"> </w:t>
      </w:r>
      <m:oMath>
        <m:r>
          <w:rPr>
            <w:rFonts w:ascii="Cambria Math" w:hint="eastAsia"/>
            <w:lang w:eastAsia="zh-CN"/>
          </w:rPr>
          <m:t>∵</m:t>
        </m:r>
      </m:oMath>
      <w:r>
        <w:rPr>
          <w:color w:val="000000"/>
          <w:lang w:eastAsia="zh-CN"/>
        </w:rPr>
        <w:t xml:space="preserve"> </w:t>
      </w:r>
      <w:r>
        <w:rPr>
          <w:color w:val="000000"/>
          <w:lang w:eastAsia="zh-CN"/>
        </w:rPr>
        <w:t>抛物线</w:t>
      </w:r>
      <w:r>
        <w:rPr>
          <w:color w:val="000000"/>
          <w:lang w:eastAsia="zh-CN"/>
        </w:rPr>
        <w:t xml:space="preserve"> </w:t>
      </w:r>
      <m:oMath>
        <m:r>
          <w:rPr>
            <w:rFonts w:ascii="Cambria Math" w:hint="eastAsia"/>
            <w:lang w:eastAsia="zh-CN"/>
          </w:rPr>
          <m:t>y=(m+4)</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m:t>
        </m:r>
      </m:oMath>
      <w:r>
        <w:rPr>
          <w:color w:val="000000"/>
          <w:lang w:eastAsia="zh-CN"/>
        </w:rPr>
        <w:t xml:space="preserve"> </w:t>
      </w:r>
      <w:r>
        <w:rPr>
          <w:color w:val="000000"/>
          <w:lang w:eastAsia="zh-CN"/>
        </w:rPr>
        <w:t>经过原点，</w:t>
      </w:r>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(0,0)</m:t>
        </m:r>
      </m:oMath>
      <w:r>
        <w:rPr>
          <w:color w:val="000000"/>
          <w:lang w:eastAsia="zh-CN"/>
        </w:rPr>
        <w:t xml:space="preserve"> </w:t>
      </w:r>
      <w:r>
        <w:rPr>
          <w:color w:val="000000"/>
          <w:lang w:eastAsia="zh-CN"/>
        </w:rPr>
        <w:t>在抛物线上，</w:t>
      </w:r>
    </w:p>
    <w:p w:rsidR="00643455">
      <w:pPr>
        <w:spacing w:after="0"/>
        <w:rPr>
          <w:lang w:eastAsia="zh-CN"/>
        </w:rPr>
      </w:pPr>
      <m:oMath>
        <m:r>
          <w:rPr>
            <w:rFonts w:ascii="Cambria Math" w:hint="eastAsia"/>
            <w:lang w:eastAsia="zh-CN"/>
          </w:rPr>
          <m:t>∴</m:t>
        </m:r>
        <m:r>
          <w:rPr>
            <w:rFonts w:ascii="Cambria Math" w:hint="eastAsia"/>
            <w:lang w:eastAsia="zh-CN"/>
          </w:rPr>
          <m:t>m=0,</m:t>
        </m:r>
      </m:oMath>
      <w:r>
        <w:rPr>
          <w:color w:val="000000"/>
          <w:lang w:eastAsia="zh-CN"/>
        </w:rPr>
        <w:t xml:space="preserve">  </w:t>
      </w:r>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抛物线为：</w:t>
      </w:r>
      <w:r>
        <w:rPr>
          <w:color w:val="000000"/>
          <w:lang w:eastAsia="zh-CN"/>
        </w:rPr>
        <w:t xml:space="preserve"> </w:t>
      </w:r>
      <m:oMath>
        <m:r>
          <w:rPr>
            <w:rFonts w:ascii="Cambria Math" w:hint="eastAsia"/>
            <w:lang w:eastAsia="zh-CN"/>
          </w:rPr>
          <m:t>y=4</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t>
        </m:r>
      </m:oMath>
    </w:p>
    <w:p w:rsidR="00643455">
      <w:pPr>
        <w:spacing w:after="0"/>
        <w:rPr>
          <w:lang w:eastAsia="zh-CN"/>
        </w:rPr>
      </w:pPr>
      <w:r>
        <w:rPr>
          <w:color w:val="000000"/>
          <w:lang w:eastAsia="zh-CN"/>
        </w:rPr>
        <w:t>由</w:t>
      </w:r>
      <w:r>
        <w:rPr>
          <w:color w:val="000000"/>
          <w:lang w:eastAsia="zh-CN"/>
        </w:rPr>
        <w:t xml:space="preserve"> </w:t>
      </w:r>
      <m:oMath>
        <m:r>
          <w:rPr>
            <w:rFonts w:ascii="Cambria Math" w:hint="eastAsia"/>
            <w:lang w:eastAsia="zh-CN"/>
          </w:rPr>
          <m:t>a=4</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0</m:t>
        </m:r>
        <m:r>
          <w:rPr>
            <w:rFonts w:ascii="Cambria Math" w:hint="eastAsia"/>
            <w:lang w:eastAsia="zh-CN"/>
          </w:rPr>
          <m:t>，</m:t>
        </m:r>
      </m:oMath>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抛物线的开口向上．</w:t>
      </w:r>
    </w:p>
    <w:p w:rsidR="00643455">
      <w:pPr>
        <w:spacing w:after="0"/>
        <w:rPr>
          <w:lang w:eastAsia="zh-CN"/>
        </w:rPr>
      </w:pPr>
      <w:r>
        <w:rPr>
          <w:color w:val="000000"/>
          <w:lang w:eastAsia="zh-CN"/>
        </w:rPr>
        <w:t>故答案为：向上．</w:t>
      </w:r>
    </w:p>
    <w:p w:rsidR="00643455">
      <w:pPr>
        <w:spacing w:after="0"/>
        <w:rPr>
          <w:lang w:eastAsia="zh-CN"/>
        </w:rPr>
      </w:pPr>
      <w:r>
        <w:rPr>
          <w:color w:val="000000"/>
          <w:lang w:eastAsia="zh-CN"/>
        </w:rPr>
        <w:t>【分析】把原点</w:t>
      </w:r>
      <w:r>
        <w:rPr>
          <w:color w:val="000000"/>
          <w:lang w:eastAsia="zh-CN"/>
        </w:rPr>
        <w:t xml:space="preserve"> </w:t>
      </w:r>
      <m:oMath>
        <m:r>
          <w:rPr>
            <w:rFonts w:ascii="Cambria Math" w:hint="eastAsia"/>
            <w:lang w:eastAsia="zh-CN"/>
          </w:rPr>
          <m:t>(0,0)</m:t>
        </m:r>
      </m:oMath>
      <w:r>
        <w:rPr>
          <w:color w:val="000000"/>
          <w:lang w:eastAsia="zh-CN"/>
        </w:rPr>
        <w:t xml:space="preserve"> </w:t>
      </w:r>
      <w:r>
        <w:rPr>
          <w:color w:val="000000"/>
          <w:lang w:eastAsia="zh-CN"/>
        </w:rPr>
        <w:t>代入函数解析式，先求解抛物线的解析式</w:t>
      </w:r>
      <w:r>
        <w:rPr>
          <w:color w:val="000000"/>
          <w:lang w:eastAsia="zh-CN"/>
        </w:rPr>
        <w:t xml:space="preserve"> </w:t>
      </w:r>
      <m:oMath>
        <m:r>
          <w:rPr>
            <w:rFonts w:ascii="Cambria Math" w:hint="eastAsia"/>
            <w:lang w:eastAsia="zh-CN"/>
          </w:rPr>
          <m:t>y=4</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oMath>
      <w:r>
        <w:rPr>
          <w:color w:val="000000"/>
          <w:lang w:eastAsia="zh-CN"/>
        </w:rPr>
        <w:t xml:space="preserve"> </w:t>
      </w:r>
      <w:r>
        <w:rPr>
          <w:color w:val="000000"/>
          <w:lang w:eastAsia="zh-CN"/>
        </w:rPr>
        <w:t>，再根据</w:t>
      </w:r>
      <w:r>
        <w:rPr>
          <w:color w:val="000000"/>
          <w:lang w:eastAsia="zh-CN"/>
        </w:rPr>
        <w:t xml:space="preserve"> </w:t>
      </w:r>
      <m:oMath>
        <m:r>
          <w:rPr>
            <w:rFonts w:ascii="Cambria Math" w:hint="eastAsia"/>
            <w:lang w:eastAsia="zh-CN"/>
          </w:rPr>
          <m:t>a</m:t>
        </m:r>
      </m:oMath>
      <w:r>
        <w:rPr>
          <w:color w:val="000000"/>
          <w:lang w:eastAsia="zh-CN"/>
        </w:rPr>
        <w:t xml:space="preserve"> </w:t>
      </w:r>
      <w:r>
        <w:rPr>
          <w:color w:val="000000"/>
          <w:lang w:eastAsia="zh-CN"/>
        </w:rPr>
        <w:t>的值判断开口方向即可得到答案．</w:t>
      </w:r>
    </w:p>
    <w:p w:rsidR="00643455">
      <w:pPr>
        <w:spacing w:after="0"/>
        <w:rPr>
          <w:lang w:eastAsia="zh-CN"/>
        </w:rPr>
      </w:pPr>
      <w:r>
        <w:rPr>
          <w:color w:val="000000"/>
          <w:lang w:eastAsia="zh-CN"/>
        </w:rPr>
        <w:t>14.</w:t>
      </w:r>
      <w:r>
        <w:rPr>
          <w:color w:val="0000FF"/>
          <w:lang w:eastAsia="zh-CN"/>
        </w:rPr>
        <w:t>【答案】</w:t>
      </w:r>
      <w:r>
        <w:rPr>
          <w:color w:val="000000"/>
          <w:lang w:eastAsia="zh-CN"/>
        </w:rPr>
        <w:t xml:space="preserve"> </w:t>
      </w:r>
      <w:r>
        <w:rPr>
          <w:color w:val="000000"/>
          <w:lang w:eastAsia="zh-CN"/>
        </w:rPr>
        <w:t>＜</w:t>
      </w:r>
      <w:r>
        <w:rPr>
          <w:color w:val="000000"/>
          <w:lang w:eastAsia="zh-CN"/>
        </w:rPr>
        <w:t xml:space="preserve">   </w:t>
      </w:r>
    </w:p>
    <w:p w:rsidR="00643455">
      <w:pPr>
        <w:spacing w:after="0"/>
        <w:rPr>
          <w:lang w:eastAsia="zh-CN"/>
        </w:rPr>
      </w:pPr>
      <w:r>
        <w:rPr>
          <w:color w:val="0000FF"/>
          <w:lang w:eastAsia="zh-CN"/>
        </w:rPr>
        <w:t>【考点】</w:t>
      </w:r>
      <w:r>
        <w:rPr>
          <w:color w:val="000000"/>
          <w:lang w:eastAsia="zh-CN"/>
        </w:rPr>
        <w:t>二次函数</w:t>
      </w:r>
      <w:r>
        <w:rPr>
          <w:color w:val="000000"/>
          <w:lang w:eastAsia="zh-CN"/>
        </w:rPr>
        <w:t>y=a</w:t>
      </w:r>
      <w:r>
        <w:rPr>
          <w:color w:val="000000"/>
          <w:lang w:eastAsia="zh-CN"/>
        </w:rPr>
        <w:t>（</w:t>
      </w:r>
      <w:r>
        <w:rPr>
          <w:color w:val="000000"/>
          <w:lang w:eastAsia="zh-CN"/>
        </w:rPr>
        <w:t>x-h</w:t>
      </w:r>
      <w:r>
        <w:rPr>
          <w:color w:val="000000"/>
          <w:lang w:eastAsia="zh-CN"/>
        </w:rPr>
        <w:t>）</w:t>
      </w:r>
      <w:r>
        <w:rPr>
          <w:color w:val="000000"/>
          <w:lang w:eastAsia="zh-CN"/>
        </w:rPr>
        <w:t>^2+k</w:t>
      </w:r>
      <w:r>
        <w:rPr>
          <w:color w:val="000000"/>
          <w:lang w:eastAsia="zh-CN"/>
        </w:rPr>
        <w:t>的性质</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【解答】解：当</w:t>
      </w:r>
      <w:r>
        <w:rPr>
          <w:color w:val="000000"/>
          <w:lang w:eastAsia="zh-CN"/>
        </w:rPr>
        <w:t xml:space="preserve"> </w:t>
      </w:r>
      <m:oMath>
        <m:r>
          <w:rPr>
            <w:rFonts w:ascii="Cambria Math" w:hint="eastAsia"/>
            <w:lang w:eastAsia="zh-CN"/>
          </w:rPr>
          <m:t>x=2</m:t>
        </m:r>
      </m:oMath>
      <w:r>
        <w:rPr>
          <w:color w:val="000000"/>
          <w:lang w:eastAsia="zh-CN"/>
        </w:rPr>
        <w:t xml:space="preserve"> </w:t>
      </w:r>
      <w:r>
        <w:rPr>
          <w:color w:val="000000"/>
          <w:lang w:eastAsia="zh-CN"/>
        </w:rPr>
        <w:t>时，</w:t>
      </w:r>
      <w:r>
        <w:rPr>
          <w:color w:val="000000"/>
          <w:lang w:eastAsia="zh-CN"/>
        </w:rPr>
        <w:t xml:space="preserve"> </w:t>
      </w:r>
      <m:oMath>
        <m:sSub>
          <m:sSubPr>
            <m:ctrlPr>
              <w:rPr>
                <w:rFonts w:ascii="Cambria Math" w:hAnsi="Cambria Math"/>
              </w:rPr>
            </m:ctrlPr>
          </m:sSubPr>
          <m:e>
            <m:r>
              <w:rPr>
                <w:rFonts w:ascii="Cambria Math" w:hint="eastAsia"/>
                <w:lang w:eastAsia="zh-CN"/>
              </w:rPr>
              <m:t>y</m:t>
            </m:r>
          </m:e>
          <m:sub>
            <m:r>
              <w:rPr>
                <w:rFonts w:ascii="Cambria Math" w:hint="eastAsia"/>
                <w:lang w:eastAsia="zh-CN"/>
              </w:rPr>
              <m:t>1</m:t>
            </m:r>
          </m:sub>
        </m:sSub>
        <m:r>
          <w:rPr>
            <w:rFonts w:ascii="Cambria Math" w:hint="eastAsia"/>
            <w:lang w:eastAsia="zh-CN"/>
          </w:rPr>
          <m:t>=</m:t>
        </m:r>
        <m:sSup>
          <m:sSupPr>
            <m:ctrlPr>
              <w:rPr>
                <w:rFonts w:ascii="Cambria Math" w:hAnsi="Cambria Math"/>
              </w:rPr>
            </m:ctrlPr>
          </m:sSupPr>
          <m:e>
            <m:r>
              <w:rPr>
                <w:rFonts w:ascii="Cambria Math" w:hint="eastAsia"/>
                <w:lang w:eastAsia="zh-CN"/>
              </w:rPr>
              <m:t>(2</m:t>
            </m:r>
            <m:r>
              <m:rPr>
                <m:nor/>
              </m:rPr>
              <w:rPr>
                <w:rFonts w:ascii="Cambria Math" w:hint="eastAsia"/>
                <w:lang w:eastAsia="zh-CN"/>
              </w:rPr>
              <m:t>+</m:t>
            </m:r>
            <m:r>
              <w:rPr>
                <w:rFonts w:ascii="Cambria Math" w:hint="eastAsia"/>
                <w:lang w:eastAsia="zh-CN"/>
              </w:rPr>
              <m:t>1)</m:t>
            </m:r>
          </m:e>
          <m:sup>
            <m:r>
              <w:rPr>
                <w:rFonts w:ascii="Cambria Math" w:hint="eastAsia"/>
                <w:lang w:eastAsia="zh-CN"/>
              </w:rPr>
              <m:t>2</m:t>
            </m:r>
          </m:sup>
        </m:sSup>
        <m:r>
          <m:rPr>
            <m:nor/>
          </m:rPr>
          <w:rPr>
            <w:rFonts w:ascii="Cambria Math" w:hint="eastAsia"/>
            <w:lang w:eastAsia="zh-CN"/>
          </w:rPr>
          <m:t>=</m:t>
        </m:r>
        <m:sSup>
          <m:sSupPr>
            <m:ctrlPr>
              <w:rPr>
                <w:rFonts w:ascii="Cambria Math" w:hAnsi="Cambria Math"/>
              </w:rPr>
            </m:ctrlPr>
          </m:sSupPr>
          <m:e>
            <m:r>
              <w:rPr>
                <w:rFonts w:ascii="Cambria Math" w:hint="eastAsia"/>
                <w:lang w:eastAsia="zh-CN"/>
              </w:rPr>
              <m:t>3</m:t>
            </m:r>
          </m:e>
          <m:sup>
            <m:r>
              <w:rPr>
                <w:rFonts w:ascii="Cambria Math" w:hint="eastAsia"/>
                <w:lang w:eastAsia="zh-CN"/>
              </w:rPr>
              <m:t>2</m:t>
            </m:r>
          </m:sup>
        </m:sSup>
        <m:r>
          <m:rPr>
            <m:nor/>
          </m:rPr>
          <w:rPr>
            <w:rFonts w:ascii="Cambria Math" w:hint="eastAsia"/>
            <w:lang w:eastAsia="zh-CN"/>
          </w:rPr>
          <m:t>=</m:t>
        </m:r>
        <m:r>
          <w:rPr>
            <w:rFonts w:ascii="Cambria Math" w:hint="eastAsia"/>
            <w:lang w:eastAsia="zh-CN"/>
          </w:rPr>
          <m:t>9</m:t>
        </m:r>
        <m:r>
          <w:rPr>
            <w:rFonts w:ascii="Cambria Math" w:hint="eastAsia"/>
            <w:lang w:eastAsia="zh-CN"/>
          </w:rPr>
          <m:t>，</m:t>
        </m:r>
      </m:oMath>
      <w:r>
        <w:rPr>
          <w:color w:val="000000"/>
          <w:lang w:eastAsia="zh-CN"/>
        </w:rPr>
        <w:t xml:space="preserve"> </w:t>
      </w:r>
    </w:p>
    <w:p w:rsidR="00643455">
      <w:pPr>
        <w:spacing w:after="0"/>
        <w:rPr>
          <w:lang w:eastAsia="zh-CN"/>
        </w:rPr>
      </w:pPr>
      <w:r>
        <w:rPr>
          <w:color w:val="000000"/>
          <w:lang w:eastAsia="zh-CN"/>
        </w:rPr>
        <w:t>当</w:t>
      </w:r>
      <w:r>
        <w:rPr>
          <w:color w:val="000000"/>
          <w:lang w:eastAsia="zh-CN"/>
        </w:rPr>
        <w:t xml:space="preserve"> </w:t>
      </w:r>
      <m:oMath>
        <m:r>
          <w:rPr>
            <w:rFonts w:ascii="Cambria Math" w:hint="eastAsia"/>
            <w:lang w:eastAsia="zh-CN"/>
          </w:rPr>
          <m:t>x=3</m:t>
        </m:r>
      </m:oMath>
      <w:r>
        <w:rPr>
          <w:color w:val="000000"/>
          <w:lang w:eastAsia="zh-CN"/>
        </w:rPr>
        <w:t xml:space="preserve"> </w:t>
      </w:r>
      <w:r>
        <w:rPr>
          <w:color w:val="000000"/>
          <w:lang w:eastAsia="zh-CN"/>
        </w:rPr>
        <w:t>时，</w:t>
      </w:r>
      <w:r>
        <w:rPr>
          <w:color w:val="000000"/>
          <w:lang w:eastAsia="zh-CN"/>
        </w:rPr>
        <w:t xml:space="preserve"> </w:t>
      </w:r>
      <m:oMath>
        <m:sSub>
          <m:sSubPr>
            <m:ctrlPr>
              <w:rPr>
                <w:rFonts w:ascii="Cambria Math" w:hAnsi="Cambria Math"/>
              </w:rPr>
            </m:ctrlPr>
          </m:sSubPr>
          <m:e>
            <m:r>
              <w:rPr>
                <w:rFonts w:ascii="Cambria Math" w:hint="eastAsia"/>
                <w:lang w:eastAsia="zh-CN"/>
              </w:rPr>
              <m:t>y</m:t>
            </m:r>
          </m:e>
          <m:sub>
            <m:r>
              <w:rPr>
                <w:rFonts w:ascii="Cambria Math" w:hint="eastAsia"/>
                <w:lang w:eastAsia="zh-CN"/>
              </w:rPr>
              <m:t>2</m:t>
            </m:r>
          </m:sub>
        </m:sSub>
        <m:r>
          <w:rPr>
            <w:rFonts w:ascii="Cambria Math" w:hint="eastAsia"/>
            <w:lang w:eastAsia="zh-CN"/>
          </w:rPr>
          <m:t>=</m:t>
        </m:r>
        <m:sSup>
          <m:sSupPr>
            <m:ctrlPr>
              <w:rPr>
                <w:rFonts w:ascii="Cambria Math" w:hAnsi="Cambria Math"/>
              </w:rPr>
            </m:ctrlPr>
          </m:sSupPr>
          <m:e>
            <m:r>
              <w:rPr>
                <w:rFonts w:ascii="Cambria Math" w:hint="eastAsia"/>
                <w:lang w:eastAsia="zh-CN"/>
              </w:rPr>
              <m:t>(3+1)</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4</m:t>
            </m:r>
          </m:e>
          <m:sup>
            <m:r>
              <w:rPr>
                <w:rFonts w:ascii="Cambria Math" w:hint="eastAsia"/>
                <w:lang w:eastAsia="zh-CN"/>
              </w:rPr>
              <m:t>2</m:t>
            </m:r>
          </m:sup>
        </m:sSup>
        <m:r>
          <w:rPr>
            <w:rFonts w:ascii="Cambria Math" w:hint="eastAsia"/>
            <w:lang w:eastAsia="zh-CN"/>
          </w:rPr>
          <m:t>=16,</m:t>
        </m:r>
      </m:oMath>
    </w:p>
    <w:p w:rsidR="00643455">
      <w:pPr>
        <w:spacing w:after="0"/>
        <w:rPr>
          <w:lang w:eastAsia="zh-CN"/>
        </w:rPr>
      </w:pPr>
      <m:oMath>
        <m:r>
          <w:rPr>
            <w:rFonts w:ascii="Cambria Math" w:hint="eastAsia"/>
            <w:lang w:eastAsia="zh-CN"/>
          </w:rPr>
          <m:t>∴</m:t>
        </m:r>
        <m:sSub>
          <m:sSubPr>
            <m:ctrlPr>
              <w:rPr>
                <w:rFonts w:ascii="Cambria Math" w:hAnsi="Cambria Math"/>
              </w:rPr>
            </m:ctrlPr>
          </m:sSubPr>
          <m:e>
            <m:r>
              <w:rPr>
                <w:rFonts w:ascii="Cambria Math" w:hint="eastAsia"/>
                <w:lang w:eastAsia="zh-CN"/>
              </w:rPr>
              <m:t>y</m:t>
            </m:r>
          </m:e>
          <m:sub>
            <m:r>
              <w:rPr>
                <w:rFonts w:ascii="Cambria Math" w:hint="eastAsia"/>
                <w:lang w:eastAsia="zh-CN"/>
              </w:rPr>
              <m:t>2</m:t>
            </m:r>
          </m:sub>
        </m:sSub>
      </m:oMath>
      <w:r>
        <w:rPr>
          <w:color w:val="000000"/>
          <w:lang w:eastAsia="zh-CN"/>
        </w:rPr>
        <w:t xml:space="preserve"> </w:t>
      </w:r>
      <w:r>
        <w:rPr>
          <w:color w:val="000000"/>
          <w:lang w:eastAsia="zh-CN"/>
        </w:rPr>
        <w:t>＞</w:t>
      </w:r>
      <w:r>
        <w:rPr>
          <w:color w:val="000000"/>
          <w:lang w:eastAsia="zh-CN"/>
        </w:rPr>
        <w:t xml:space="preserve"> </w:t>
      </w:r>
      <m:oMath>
        <m:sSub>
          <m:sSubPr>
            <m:ctrlPr>
              <w:rPr>
                <w:rFonts w:ascii="Cambria Math" w:hAnsi="Cambria Math"/>
              </w:rPr>
            </m:ctrlPr>
          </m:sSubPr>
          <m:e>
            <m:r>
              <w:rPr>
                <w:rFonts w:ascii="Cambria Math" w:hint="eastAsia"/>
                <w:lang w:eastAsia="zh-CN"/>
              </w:rPr>
              <m:t>y</m:t>
            </m:r>
          </m:e>
          <m:sub>
            <m:r>
              <w:rPr>
                <w:rFonts w:ascii="Cambria Math" w:hint="eastAsia"/>
                <w:lang w:eastAsia="zh-CN"/>
              </w:rPr>
              <m:t>1</m:t>
            </m:r>
          </m:sub>
        </m:sSub>
      </m:oMath>
      <w:r>
        <w:rPr>
          <w:color w:val="000000"/>
          <w:lang w:eastAsia="zh-CN"/>
        </w:rPr>
        <w:t xml:space="preserve"> </w:t>
      </w:r>
      <w:r>
        <w:rPr>
          <w:color w:val="000000"/>
          <w:lang w:eastAsia="zh-CN"/>
        </w:rPr>
        <w:t>，</w:t>
      </w:r>
    </w:p>
    <w:p w:rsidR="00643455">
      <w:pPr>
        <w:spacing w:after="0"/>
        <w:rPr>
          <w:lang w:eastAsia="zh-CN"/>
        </w:rPr>
      </w:pPr>
      <w:r>
        <w:rPr>
          <w:color w:val="000000"/>
          <w:lang w:eastAsia="zh-CN"/>
        </w:rPr>
        <w:t>故答案为：＜．</w:t>
      </w:r>
    </w:p>
    <w:p w:rsidR="00643455">
      <w:pPr>
        <w:spacing w:after="0"/>
        <w:rPr>
          <w:lang w:eastAsia="zh-CN"/>
        </w:rPr>
      </w:pPr>
      <w:r>
        <w:rPr>
          <w:color w:val="000000"/>
          <w:lang w:eastAsia="zh-CN"/>
        </w:rPr>
        <w:t>【分析】根据自变量的值先求解二次函数值，再比较大小即可得到答案．</w:t>
      </w:r>
    </w:p>
    <w:p w:rsidR="00643455">
      <w:pPr>
        <w:spacing w:after="0"/>
        <w:rPr>
          <w:lang w:eastAsia="zh-CN"/>
        </w:rPr>
      </w:pPr>
      <w:r>
        <w:rPr>
          <w:color w:val="000000"/>
          <w:lang w:eastAsia="zh-CN"/>
        </w:rPr>
        <w:t>15.</w:t>
      </w:r>
      <w:r>
        <w:rPr>
          <w:color w:val="0000FF"/>
          <w:lang w:eastAsia="zh-CN"/>
        </w:rPr>
        <w:t>【答案】</w:t>
      </w:r>
      <w:r>
        <w:rPr>
          <w:color w:val="000000"/>
          <w:lang w:eastAsia="zh-CN"/>
        </w:rPr>
        <w:t xml:space="preserve"> 15   </w:t>
      </w:r>
    </w:p>
    <w:p w:rsidR="00643455">
      <w:pPr>
        <w:spacing w:after="0"/>
        <w:rPr>
          <w:lang w:eastAsia="zh-CN"/>
        </w:rPr>
      </w:pPr>
      <w:r>
        <w:rPr>
          <w:color w:val="0000FF"/>
          <w:lang w:eastAsia="zh-CN"/>
        </w:rPr>
        <w:t>【考点】</w:t>
      </w:r>
      <w:r>
        <w:rPr>
          <w:color w:val="000000"/>
          <w:lang w:eastAsia="zh-CN"/>
        </w:rPr>
        <w:t>相似三角形的应用</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【解答】解：如图，记</w:t>
      </w:r>
      <w:r>
        <w:rPr>
          <w:color w:val="000000"/>
          <w:lang w:eastAsia="zh-CN"/>
        </w:rPr>
        <w:t xml:space="preserve"> </w:t>
      </w:r>
      <m:oMath>
        <m:r>
          <w:rPr>
            <w:rFonts w:ascii="Cambria Math" w:hint="eastAsia"/>
            <w:lang w:eastAsia="zh-CN"/>
          </w:rPr>
          <m:t>AH,DG</m:t>
        </m:r>
      </m:oMath>
      <w:r>
        <w:rPr>
          <w:color w:val="000000"/>
          <w:lang w:eastAsia="zh-CN"/>
        </w:rPr>
        <w:t xml:space="preserve"> </w:t>
      </w:r>
      <w:r>
        <w:rPr>
          <w:color w:val="000000"/>
          <w:lang w:eastAsia="zh-CN"/>
        </w:rPr>
        <w:t>的交点为</w:t>
      </w:r>
      <w:r>
        <w:rPr>
          <w:color w:val="000000"/>
          <w:lang w:eastAsia="zh-CN"/>
        </w:rPr>
        <w:t xml:space="preserve"> </w:t>
      </w:r>
      <m:oMath>
        <m:r>
          <w:rPr>
            <w:rFonts w:ascii="Cambria Math" w:hint="eastAsia"/>
            <w:lang w:eastAsia="zh-CN"/>
          </w:rPr>
          <m:t>M</m:t>
        </m:r>
        <m:r>
          <w:rPr>
            <w:rFonts w:ascii="Cambria Math" w:hint="eastAsia"/>
            <w:lang w:eastAsia="zh-CN"/>
          </w:rPr>
          <m:t>，</m:t>
        </m:r>
      </m:oMath>
      <w:r>
        <w:rPr>
          <w:color w:val="000000"/>
          <w:lang w:eastAsia="zh-CN"/>
        </w:rPr>
        <w:t xml:space="preserve"> </w:t>
      </w:r>
      <w:r>
        <w:rPr>
          <w:color w:val="000000"/>
          <w:lang w:eastAsia="zh-CN"/>
        </w:rPr>
        <w:t>设</w:t>
      </w:r>
      <w:r>
        <w:rPr>
          <w:color w:val="000000"/>
          <w:lang w:eastAsia="zh-CN"/>
        </w:rPr>
        <w:t xml:space="preserve"> </w:t>
      </w:r>
      <m:oMath>
        <m:r>
          <w:rPr>
            <w:rFonts w:ascii="Cambria Math" w:hint="eastAsia"/>
            <w:lang w:eastAsia="zh-CN"/>
          </w:rPr>
          <m:t>DG=x,</m:t>
        </m:r>
      </m:oMath>
      <w:r>
        <w:rPr>
          <w:color w:val="000000"/>
          <w:lang w:eastAsia="zh-CN"/>
        </w:rPr>
        <w:t xml:space="preserve"> </w:t>
      </w:r>
      <m:oMath>
        <m:r>
          <w:rPr>
            <w:rFonts w:ascii="Cambria Math" w:hint="eastAsia"/>
            <w:lang w:eastAsia="zh-CN"/>
          </w:rPr>
          <m:t>DE=2DG</m:t>
        </m:r>
        <m:r>
          <w:rPr>
            <w:rFonts w:ascii="Cambria Math" w:hint="eastAsia"/>
            <w:lang w:eastAsia="zh-CN"/>
          </w:rPr>
          <m:t>，</m:t>
        </m:r>
      </m:oMath>
      <w:r>
        <w:rPr>
          <w:color w:val="000000"/>
          <w:lang w:eastAsia="zh-CN"/>
        </w:rPr>
        <w:t xml:space="preserve"> </w:t>
      </w:r>
    </w:p>
    <w:p w:rsidR="00643455">
      <w:pPr>
        <w:spacing w:after="0"/>
      </w:pPr>
      <w:r>
        <w:rPr>
          <w:noProof/>
          <w:lang w:eastAsia="zh-CN"/>
        </w:rPr>
        <w:drawing>
          <wp:inline distT="0" distB="0" distL="0" distR="0">
            <wp:extent cx="1642453" cy="1556512"/>
            <wp:effectExtent l="19050" t="0" r="0" b="0"/>
            <wp:docPr id="30" name="图片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519379" name=""/>
                    <pic:cNvPicPr/>
                  </pic:nvPicPr>
                  <pic:blipFill>
                    <a:blip xmlns:r="http://schemas.openxmlformats.org/officeDocument/2006/relationships" r:embed="rId20"/>
                    <a:stretch>
                      <a:fillRect/>
                    </a:stretch>
                  </pic:blipFill>
                  <pic:spPr>
                    <a:xfrm>
                      <a:off x="0" y="0"/>
                      <a:ext cx="1642453" cy="1556512"/>
                    </a:xfrm>
                    <a:prstGeom prst="rect">
                      <a:avLst/>
                    </a:prstGeom>
                  </pic:spPr>
                </pic:pic>
              </a:graphicData>
            </a:graphic>
          </wp:inline>
        </w:drawing>
      </w:r>
    </w:p>
    <w:p w:rsidR="00643455">
      <w:pPr>
        <w:spacing w:after="0"/>
        <w:rPr>
          <w:lang w:eastAsia="zh-CN"/>
        </w:rPr>
      </w:pPr>
      <m:oMath>
        <m:r>
          <w:rPr>
            <w:rFonts w:ascii="Cambria Math" w:hint="eastAsia"/>
            <w:lang w:eastAsia="zh-CN"/>
          </w:rPr>
          <m:t>∴</m:t>
        </m:r>
        <m:r>
          <w:rPr>
            <w:rFonts w:ascii="Cambria Math" w:hint="eastAsia"/>
            <w:lang w:eastAsia="zh-CN"/>
          </w:rPr>
          <m:t>DE=2x,</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AH</m:t>
        </m:r>
        <m:r>
          <w:rPr>
            <w:rFonts w:ascii="Cambria Math" w:hint="eastAsia"/>
            <w:lang w:eastAsia="zh-CN"/>
          </w:rPr>
          <m:t>⊥</m:t>
        </m:r>
        <m:r>
          <w:rPr>
            <w:rFonts w:ascii="Cambria Math" w:hint="eastAsia"/>
            <w:lang w:eastAsia="zh-CN"/>
          </w:rPr>
          <m:t>BC,</m:t>
        </m:r>
      </m:oMath>
      <w:r>
        <w:rPr>
          <w:color w:val="000000"/>
          <w:lang w:eastAsia="zh-CN"/>
        </w:rPr>
        <w:t xml:space="preserve">  </w:t>
      </w:r>
      <w:r>
        <w:rPr>
          <w:color w:val="000000"/>
          <w:lang w:eastAsia="zh-CN"/>
        </w:rPr>
        <w:t>四边形</w:t>
      </w:r>
      <w:r>
        <w:rPr>
          <w:color w:val="000000"/>
          <w:lang w:eastAsia="zh-CN"/>
        </w:rPr>
        <w:t xml:space="preserve"> </w:t>
      </w:r>
      <m:oMath>
        <m:r>
          <w:rPr>
            <w:rFonts w:ascii="Cambria Math" w:hint="eastAsia"/>
            <w:lang w:eastAsia="zh-CN"/>
          </w:rPr>
          <m:t>DEFG</m:t>
        </m:r>
      </m:oMath>
      <w:r>
        <w:rPr>
          <w:color w:val="000000"/>
          <w:lang w:eastAsia="zh-CN"/>
        </w:rPr>
        <w:t xml:space="preserve"> </w:t>
      </w:r>
      <w:r>
        <w:rPr>
          <w:color w:val="000000"/>
          <w:lang w:eastAsia="zh-CN"/>
        </w:rPr>
        <w:t>为矩形，</w:t>
      </w:r>
      <w:r>
        <w:rPr>
          <w:color w:val="000000"/>
          <w:lang w:eastAsia="zh-CN"/>
        </w:rPr>
        <w:t xml:space="preserve"> </w:t>
      </w:r>
      <m:oMath>
        <m:r>
          <w:rPr>
            <w:rFonts w:ascii="Cambria Math" w:hint="eastAsia"/>
            <w:lang w:eastAsia="zh-CN"/>
          </w:rPr>
          <m:t>AH=40</m:t>
        </m:r>
        <m:r>
          <w:rPr>
            <w:rFonts w:ascii="Cambria Math" w:hint="eastAsia"/>
            <w:lang w:eastAsia="zh-CN"/>
          </w:rPr>
          <m:t>，</m:t>
        </m:r>
      </m:oMath>
    </w:p>
    <w:p w:rsidR="00643455">
      <w:pPr>
        <w:spacing w:after="0"/>
      </w:pPr>
      <m:oMath>
        <m:r>
          <w:rPr>
            <w:rFonts w:ascii="Cambria Math" w:hint="eastAsia"/>
            <w:lang w:eastAsia="zh-CN"/>
          </w:rPr>
          <m:t>∴</m:t>
        </m:r>
        <m:r>
          <w:rPr>
            <w:rFonts w:ascii="Cambria Math" w:hint="eastAsia"/>
            <w:lang w:eastAsia="zh-CN"/>
          </w:rPr>
          <m:t>MH=DE=2x,AM=40</m:t>
        </m:r>
        <m:r>
          <w:rPr>
            <w:rFonts w:ascii="Cambria Math" w:hint="eastAsia"/>
            <w:lang w:eastAsia="zh-CN"/>
          </w:rPr>
          <m:t>-</m:t>
        </m:r>
        <m:r>
          <w:rPr>
            <w:rFonts w:ascii="Cambria Math" w:hint="eastAsia"/>
            <w:lang w:eastAsia="zh-CN"/>
          </w:rPr>
          <m:t>2x,</m:t>
        </m:r>
      </m:oMath>
      <w:r>
        <w:rPr>
          <w:color w:val="000000"/>
        </w:rPr>
        <w:t xml:space="preserve">   </w:t>
      </w:r>
      <m:oMath>
        <m:r>
          <w:rPr>
            <w:rFonts w:ascii="Cambria Math" w:hint="eastAsia"/>
            <w:lang w:eastAsia="zh-CN"/>
          </w:rPr>
          <m:t>AH</m:t>
        </m:r>
        <m:r>
          <w:rPr>
            <w:rFonts w:ascii="Cambria Math" w:hint="eastAsia"/>
            <w:lang w:eastAsia="zh-CN"/>
          </w:rPr>
          <m:t>⊥</m:t>
        </m:r>
        <m:r>
          <w:rPr>
            <w:rFonts w:ascii="Cambria Math" w:hint="eastAsia"/>
            <w:lang w:eastAsia="zh-CN"/>
          </w:rPr>
          <m:t>DG,</m:t>
        </m:r>
      </m:oMath>
      <w:r>
        <w:rPr>
          <w:color w:val="000000"/>
        </w:rPr>
        <w:t xml:space="preserve">   </w:t>
      </w:r>
      <m:oMath>
        <m:r>
          <w:rPr>
            <w:rFonts w:ascii="Cambria Math" w:hint="eastAsia"/>
            <w:lang w:eastAsia="zh-CN"/>
          </w:rPr>
          <m:t>DG</m:t>
        </m:r>
        <m:r>
          <m:rPr>
            <m:nor/>
          </m:rPr>
          <w:rPr>
            <w:rFonts w:ascii="Cambria Math" w:hint="eastAsia"/>
            <w:lang w:eastAsia="zh-CN"/>
          </w:rPr>
          <m:t>//</m:t>
        </m:r>
        <m:r>
          <w:rPr>
            <w:rFonts w:ascii="Cambria Math" w:hint="eastAsia"/>
            <w:lang w:eastAsia="zh-CN"/>
          </w:rPr>
          <m:t>EF,</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ADG</m:t>
        </m:r>
        <m:r>
          <w:rPr>
            <w:rFonts w:ascii="Cambria Math" w:hint="eastAsia"/>
            <w:lang w:eastAsia="zh-CN"/>
          </w:rPr>
          <m:t>∽△</m:t>
        </m:r>
        <m:r>
          <w:rPr>
            <w:rFonts w:ascii="Cambria Math" w:hint="eastAsia"/>
            <w:lang w:eastAsia="zh-CN"/>
          </w:rPr>
          <m:t>ABC,</m:t>
        </m:r>
      </m:oMath>
      <w:r>
        <w:rPr>
          <w:color w:val="000000"/>
        </w:rPr>
        <w:t xml:space="preserve">  </w:t>
      </w:r>
    </w:p>
    <w:p w:rsidR="00643455">
      <w:pPr>
        <w:spacing w:after="0"/>
      </w:pPr>
      <m:oMath>
        <m:r>
          <w:rPr>
            <w:rFonts w:ascii="Cambria Math" w:hint="eastAsia"/>
            <w:lang w:eastAsia="zh-CN"/>
          </w:rPr>
          <m:t>∴</m:t>
        </m:r>
        <m:f>
          <m:fPr>
            <m:ctrlPr>
              <w:rPr>
                <w:rFonts w:ascii="Cambria Math" w:hAnsi="Cambria Math"/>
              </w:rPr>
            </m:ctrlPr>
          </m:fPr>
          <m:num>
            <m:r>
              <w:rPr>
                <w:rFonts w:ascii="Cambria Math" w:hint="eastAsia"/>
                <w:lang w:eastAsia="zh-CN"/>
              </w:rPr>
              <m:t>DG</m:t>
            </m:r>
          </m:num>
          <m:den>
            <m:r>
              <w:rPr>
                <w:rFonts w:ascii="Cambria Math" w:hint="eastAsia"/>
                <w:lang w:eastAsia="zh-CN"/>
              </w:rPr>
              <m:t>BC</m:t>
            </m:r>
          </m:den>
        </m:f>
        <m:r>
          <w:rPr>
            <w:rFonts w:ascii="Cambria Math" w:hint="eastAsia"/>
            <w:lang w:eastAsia="zh-CN"/>
          </w:rPr>
          <m:t>=</m:t>
        </m:r>
        <m:f>
          <m:fPr>
            <m:ctrlPr>
              <w:rPr>
                <w:rFonts w:ascii="Cambria Math" w:hAnsi="Cambria Math"/>
              </w:rPr>
            </m:ctrlPr>
          </m:fPr>
          <m:num>
            <m:r>
              <w:rPr>
                <w:rFonts w:ascii="Cambria Math" w:hint="eastAsia"/>
                <w:lang w:eastAsia="zh-CN"/>
              </w:rPr>
              <m:t>AM</m:t>
            </m:r>
          </m:num>
          <m:den>
            <m:r>
              <w:rPr>
                <w:rFonts w:ascii="Cambria Math" w:hint="eastAsia"/>
                <w:lang w:eastAsia="zh-CN"/>
              </w:rPr>
              <m:t>AH</m:t>
            </m:r>
          </m:den>
        </m:f>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BC=60</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f>
          <m:fPr>
            <m:ctrlPr>
              <w:rPr>
                <w:rFonts w:ascii="Cambria Math" w:hAnsi="Cambria Math"/>
              </w:rPr>
            </m:ctrlPr>
          </m:fPr>
          <m:num>
            <m:r>
              <w:rPr>
                <w:rFonts w:ascii="Cambria Math" w:hint="eastAsia"/>
                <w:lang w:eastAsia="zh-CN"/>
              </w:rPr>
              <m:t>x</m:t>
            </m:r>
          </m:num>
          <m:den>
            <m:r>
              <w:rPr>
                <w:rFonts w:ascii="Cambria Math" w:hint="eastAsia"/>
                <w:lang w:eastAsia="zh-CN"/>
              </w:rPr>
              <m:t>60</m:t>
            </m:r>
          </m:den>
        </m:f>
        <m:r>
          <w:rPr>
            <w:rFonts w:ascii="Cambria Math" w:hint="eastAsia"/>
            <w:lang w:eastAsia="zh-CN"/>
          </w:rPr>
          <m:t>=</m:t>
        </m:r>
        <m:f>
          <m:fPr>
            <m:ctrlPr>
              <w:rPr>
                <w:rFonts w:ascii="Cambria Math" w:hAnsi="Cambria Math"/>
              </w:rPr>
            </m:ctrlPr>
          </m:fPr>
          <m:num>
            <m:r>
              <w:rPr>
                <w:rFonts w:ascii="Cambria Math" w:hint="eastAsia"/>
                <w:lang w:eastAsia="zh-CN"/>
              </w:rPr>
              <m:t>40</m:t>
            </m:r>
            <m:r>
              <w:rPr>
                <w:rFonts w:ascii="Cambria Math" w:hint="eastAsia"/>
                <w:lang w:eastAsia="zh-CN"/>
              </w:rPr>
              <m:t>-</m:t>
            </m:r>
            <m:r>
              <w:rPr>
                <w:rFonts w:ascii="Cambria Math" w:hint="eastAsia"/>
                <w:lang w:eastAsia="zh-CN"/>
              </w:rPr>
              <m:t>2x</m:t>
            </m:r>
          </m:num>
          <m:den>
            <m:r>
              <w:rPr>
                <w:rFonts w:ascii="Cambria Math" w:hint="eastAsia"/>
                <w:lang w:eastAsia="zh-CN"/>
              </w:rPr>
              <m:t>40</m:t>
            </m:r>
          </m:den>
        </m:f>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40x=2400</m:t>
        </m:r>
        <m:r>
          <w:rPr>
            <w:rFonts w:ascii="Cambria Math" w:hint="eastAsia"/>
            <w:lang w:eastAsia="zh-CN"/>
          </w:rPr>
          <m:t>-</m:t>
        </m:r>
        <m:r>
          <w:rPr>
            <w:rFonts w:ascii="Cambria Math" w:hint="eastAsia"/>
            <w:lang w:eastAsia="zh-CN"/>
          </w:rPr>
          <m:t>120x,</m:t>
        </m:r>
      </m:oMath>
      <w:r>
        <w:rPr>
          <w:color w:val="000000"/>
        </w:rPr>
        <w:t xml:space="preserve">  </w:t>
      </w:r>
    </w:p>
    <w:p w:rsidR="00643455">
      <w:pPr>
        <w:spacing w:after="0"/>
        <w:rPr>
          <w:lang w:eastAsia="zh-CN"/>
        </w:rPr>
      </w:pPr>
      <m:oMath>
        <m:r>
          <w:rPr>
            <w:rFonts w:ascii="Cambria Math" w:hint="eastAsia"/>
            <w:lang w:eastAsia="zh-CN"/>
          </w:rPr>
          <m:t>∴</m:t>
        </m:r>
        <m:r>
          <w:rPr>
            <w:rFonts w:ascii="Cambria Math" w:hint="eastAsia"/>
            <w:lang w:eastAsia="zh-CN"/>
          </w:rPr>
          <m:t>160x=2400,</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x=15,</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DG=15.</m:t>
        </m:r>
      </m:oMath>
      <w:r>
        <w:rPr>
          <w:color w:val="000000"/>
          <w:lang w:eastAsia="zh-CN"/>
        </w:rPr>
        <w:t xml:space="preserve">  </w:t>
      </w:r>
    </w:p>
    <w:p w:rsidR="00643455">
      <w:pPr>
        <w:spacing w:after="0"/>
        <w:rPr>
          <w:lang w:eastAsia="zh-CN"/>
        </w:rPr>
      </w:pPr>
      <w:r>
        <w:rPr>
          <w:color w:val="000000"/>
          <w:lang w:eastAsia="zh-CN"/>
        </w:rPr>
        <w:t>故答案为：</w:t>
      </w:r>
      <w:r>
        <w:rPr>
          <w:color w:val="000000"/>
          <w:lang w:eastAsia="zh-CN"/>
        </w:rPr>
        <w:t xml:space="preserve"> 15</w:t>
      </w:r>
    </w:p>
    <w:p w:rsidR="00643455">
      <w:pPr>
        <w:spacing w:after="0"/>
        <w:rPr>
          <w:lang w:eastAsia="zh-CN"/>
        </w:rPr>
      </w:pPr>
      <w:r>
        <w:rPr>
          <w:color w:val="000000"/>
          <w:lang w:eastAsia="zh-CN"/>
        </w:rPr>
        <w:t>【分析】如图，记</w:t>
      </w:r>
      <w:r>
        <w:rPr>
          <w:color w:val="000000"/>
          <w:lang w:eastAsia="zh-CN"/>
        </w:rPr>
        <w:t xml:space="preserve"> </w:t>
      </w:r>
      <m:oMath>
        <m:r>
          <w:rPr>
            <w:rFonts w:ascii="Cambria Math" w:hint="eastAsia"/>
            <w:lang w:eastAsia="zh-CN"/>
          </w:rPr>
          <m:t>AH,DG</m:t>
        </m:r>
      </m:oMath>
      <w:r>
        <w:rPr>
          <w:color w:val="000000"/>
          <w:lang w:eastAsia="zh-CN"/>
        </w:rPr>
        <w:t xml:space="preserve"> </w:t>
      </w:r>
      <w:r>
        <w:rPr>
          <w:color w:val="000000"/>
          <w:lang w:eastAsia="zh-CN"/>
        </w:rPr>
        <w:t>的交点为</w:t>
      </w:r>
      <w:r>
        <w:rPr>
          <w:color w:val="000000"/>
          <w:lang w:eastAsia="zh-CN"/>
        </w:rPr>
        <w:t xml:space="preserve"> </w:t>
      </w:r>
      <m:oMath>
        <m:r>
          <w:rPr>
            <w:rFonts w:ascii="Cambria Math" w:hint="eastAsia"/>
            <w:lang w:eastAsia="zh-CN"/>
          </w:rPr>
          <m:t>M</m:t>
        </m:r>
        <m:r>
          <w:rPr>
            <w:rFonts w:ascii="Cambria Math" w:hint="eastAsia"/>
            <w:lang w:eastAsia="zh-CN"/>
          </w:rPr>
          <m:t>，</m:t>
        </m:r>
      </m:oMath>
      <w:r>
        <w:rPr>
          <w:color w:val="000000"/>
          <w:lang w:eastAsia="zh-CN"/>
        </w:rPr>
        <w:t xml:space="preserve"> </w:t>
      </w:r>
      <w:r>
        <w:rPr>
          <w:color w:val="000000"/>
          <w:lang w:eastAsia="zh-CN"/>
        </w:rPr>
        <w:t>设</w:t>
      </w:r>
      <w:r>
        <w:rPr>
          <w:color w:val="000000"/>
          <w:lang w:eastAsia="zh-CN"/>
        </w:rPr>
        <w:t xml:space="preserve"> </w:t>
      </w:r>
      <m:oMath>
        <m:r>
          <w:rPr>
            <w:rFonts w:ascii="Cambria Math" w:hint="eastAsia"/>
            <w:lang w:eastAsia="zh-CN"/>
          </w:rPr>
          <m:t>DG=x,</m:t>
        </m:r>
      </m:oMath>
      <w:r>
        <w:rPr>
          <w:color w:val="000000"/>
          <w:lang w:eastAsia="zh-CN"/>
        </w:rPr>
        <w:t xml:space="preserve">   </w:t>
      </w:r>
      <m:oMath>
        <m:r>
          <w:rPr>
            <w:rFonts w:ascii="Cambria Math" w:hint="eastAsia"/>
            <w:lang w:eastAsia="zh-CN"/>
          </w:rPr>
          <m:t>DE=2x,AM=40</m:t>
        </m:r>
        <m:r>
          <w:rPr>
            <w:rFonts w:ascii="Cambria Math" w:hint="eastAsia"/>
            <w:lang w:eastAsia="zh-CN"/>
          </w:rPr>
          <m:t>-</m:t>
        </m:r>
        <m:r>
          <w:rPr>
            <w:rFonts w:ascii="Cambria Math" w:hint="eastAsia"/>
            <w:lang w:eastAsia="zh-CN"/>
          </w:rPr>
          <m:t>2x,</m:t>
        </m:r>
      </m:oMath>
      <w:r>
        <w:rPr>
          <w:color w:val="000000"/>
          <w:lang w:eastAsia="zh-CN"/>
        </w:rPr>
        <w:t xml:space="preserve"> </w:t>
      </w:r>
      <w:r>
        <w:rPr>
          <w:color w:val="000000"/>
          <w:lang w:eastAsia="zh-CN"/>
        </w:rPr>
        <w:t>再证明：</w:t>
      </w:r>
      <w:r>
        <w:rPr>
          <w:color w:val="000000"/>
          <w:lang w:eastAsia="zh-CN"/>
        </w:rPr>
        <w:t xml:space="preserve"> </w:t>
      </w:r>
      <m:oMath>
        <m:r>
          <w:rPr>
            <w:rFonts w:ascii="Cambria Math" w:hint="eastAsia"/>
            <w:lang w:eastAsia="zh-CN"/>
          </w:rPr>
          <m:t>△</m:t>
        </m:r>
        <m:r>
          <w:rPr>
            <w:rFonts w:ascii="Cambria Math" w:hint="eastAsia"/>
            <w:lang w:eastAsia="zh-CN"/>
          </w:rPr>
          <m:t>ADG</m:t>
        </m:r>
        <m:r>
          <w:rPr>
            <w:rFonts w:ascii="Cambria Math" w:hint="eastAsia"/>
            <w:lang w:eastAsia="zh-CN"/>
          </w:rPr>
          <m:t>∽△</m:t>
        </m:r>
        <m:r>
          <w:rPr>
            <w:rFonts w:ascii="Cambria Math" w:hint="eastAsia"/>
            <w:lang w:eastAsia="zh-CN"/>
          </w:rPr>
          <m:t>ABC,</m:t>
        </m:r>
      </m:oMath>
      <w:r>
        <w:rPr>
          <w:color w:val="000000"/>
          <w:lang w:eastAsia="zh-CN"/>
        </w:rPr>
        <w:t xml:space="preserve"> </w:t>
      </w:r>
      <w:r>
        <w:rPr>
          <w:color w:val="000000"/>
          <w:lang w:eastAsia="zh-CN"/>
        </w:rPr>
        <w:t>利用相似三角形的性质可得：</w:t>
      </w:r>
      <w:r>
        <w:rPr>
          <w:color w:val="000000"/>
          <w:lang w:eastAsia="zh-CN"/>
        </w:rPr>
        <w:t xml:space="preserve"> </w:t>
      </w:r>
      <m:oMath>
        <m:f>
          <m:fPr>
            <m:ctrlPr>
              <w:rPr>
                <w:rFonts w:ascii="Cambria Math" w:hAnsi="Cambria Math"/>
              </w:rPr>
            </m:ctrlPr>
          </m:fPr>
          <m:num>
            <m:r>
              <w:rPr>
                <w:rFonts w:ascii="Cambria Math" w:hint="eastAsia"/>
                <w:lang w:eastAsia="zh-CN"/>
              </w:rPr>
              <m:t>DG</m:t>
            </m:r>
          </m:num>
          <m:den>
            <m:r>
              <w:rPr>
                <w:rFonts w:ascii="Cambria Math" w:hint="eastAsia"/>
                <w:lang w:eastAsia="zh-CN"/>
              </w:rPr>
              <m:t>BC</m:t>
            </m:r>
          </m:den>
        </m:f>
        <m:r>
          <w:rPr>
            <w:rFonts w:ascii="Cambria Math" w:hint="eastAsia"/>
            <w:lang w:eastAsia="zh-CN"/>
          </w:rPr>
          <m:t>=</m:t>
        </m:r>
        <m:f>
          <m:fPr>
            <m:ctrlPr>
              <w:rPr>
                <w:rFonts w:ascii="Cambria Math" w:hAnsi="Cambria Math"/>
              </w:rPr>
            </m:ctrlPr>
          </m:fPr>
          <m:num>
            <m:r>
              <w:rPr>
                <w:rFonts w:ascii="Cambria Math" w:hint="eastAsia"/>
                <w:lang w:eastAsia="zh-CN"/>
              </w:rPr>
              <m:t>AM</m:t>
            </m:r>
          </m:num>
          <m:den>
            <m:r>
              <w:rPr>
                <w:rFonts w:ascii="Cambria Math" w:hint="eastAsia"/>
                <w:lang w:eastAsia="zh-CN"/>
              </w:rPr>
              <m:t>AH</m:t>
            </m:r>
          </m:den>
        </m:f>
        <m:r>
          <w:rPr>
            <w:rFonts w:ascii="Cambria Math" w:hint="eastAsia"/>
            <w:lang w:eastAsia="zh-CN"/>
          </w:rPr>
          <m:t>,</m:t>
        </m:r>
      </m:oMath>
      <w:r>
        <w:rPr>
          <w:color w:val="000000"/>
          <w:lang w:eastAsia="zh-CN"/>
        </w:rPr>
        <w:t xml:space="preserve"> </w:t>
      </w:r>
      <w:r>
        <w:rPr>
          <w:color w:val="000000"/>
          <w:lang w:eastAsia="zh-CN"/>
        </w:rPr>
        <w:t>再列方程，解方程可得答案．</w:t>
      </w:r>
    </w:p>
    <w:p w:rsidR="00643455">
      <w:pPr>
        <w:spacing w:after="0"/>
        <w:rPr>
          <w:lang w:eastAsia="zh-CN"/>
        </w:rPr>
      </w:pPr>
      <w:r>
        <w:rPr>
          <w:color w:val="000000"/>
          <w:lang w:eastAsia="zh-CN"/>
        </w:rPr>
        <w:t>16.</w:t>
      </w:r>
      <w:r>
        <w:rPr>
          <w:color w:val="0000FF"/>
          <w:lang w:eastAsia="zh-CN"/>
        </w:rPr>
        <w:t>【答案】</w:t>
      </w:r>
      <w:r>
        <w:rPr>
          <w:color w:val="000000"/>
          <w:lang w:eastAsia="zh-CN"/>
        </w:rPr>
        <w:t xml:space="preserve"> </w:t>
      </w:r>
      <m:oMath>
        <m:f>
          <m:fPr>
            <m:ctrlPr>
              <w:rPr>
                <w:rFonts w:ascii="Cambria Math" w:hAnsi="Cambria Math"/>
              </w:rPr>
            </m:ctrlPr>
          </m:fPr>
          <m:num>
            <m:r>
              <w:rPr>
                <w:rFonts w:ascii="Cambria Math" w:hint="eastAsia"/>
                <w:lang w:eastAsia="zh-CN"/>
              </w:rPr>
              <m:t>26</m:t>
            </m:r>
          </m:num>
          <m:den>
            <m:r>
              <w:rPr>
                <w:rFonts w:ascii="Cambria Math" w:hint="eastAsia"/>
                <w:lang w:eastAsia="zh-CN"/>
              </w:rPr>
              <m:t>25</m:t>
            </m:r>
          </m:den>
        </m:f>
      </m:oMath>
      <w:r>
        <w:rPr>
          <w:color w:val="000000"/>
          <w:lang w:eastAsia="zh-CN"/>
        </w:rPr>
        <w:t xml:space="preserve">   </w:t>
      </w:r>
    </w:p>
    <w:p w:rsidR="00643455">
      <w:pPr>
        <w:spacing w:after="0"/>
        <w:rPr>
          <w:lang w:eastAsia="zh-CN"/>
        </w:rPr>
      </w:pPr>
      <w:r>
        <w:rPr>
          <w:color w:val="0000FF"/>
          <w:lang w:eastAsia="zh-CN"/>
        </w:rPr>
        <w:t>【考点】</w:t>
      </w:r>
      <w:r>
        <w:rPr>
          <w:color w:val="000000"/>
          <w:lang w:eastAsia="zh-CN"/>
        </w:rPr>
        <w:t>相似三角形的判定与性质</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【解答】解：如图，分别过点</w:t>
      </w:r>
      <w:r>
        <w:rPr>
          <w:color w:val="000000"/>
          <w:lang w:eastAsia="zh-CN"/>
        </w:rPr>
        <w:t>C</w:t>
      </w:r>
      <w:r>
        <w:rPr>
          <w:color w:val="000000"/>
          <w:lang w:eastAsia="zh-CN"/>
        </w:rPr>
        <w:t>、</w:t>
      </w:r>
      <w:r>
        <w:rPr>
          <w:color w:val="000000"/>
          <w:lang w:eastAsia="zh-CN"/>
        </w:rPr>
        <w:t>B</w:t>
      </w:r>
      <w:r>
        <w:rPr>
          <w:color w:val="000000"/>
          <w:lang w:eastAsia="zh-CN"/>
        </w:rPr>
        <w:t>作</w:t>
      </w:r>
      <w:r>
        <w:rPr>
          <w:color w:val="000000"/>
          <w:lang w:eastAsia="zh-CN"/>
        </w:rPr>
        <w:t>CH⊥AB</w:t>
      </w:r>
      <w:r>
        <w:rPr>
          <w:color w:val="000000"/>
          <w:lang w:eastAsia="zh-CN"/>
        </w:rPr>
        <w:t>，</w:t>
      </w:r>
      <w:r>
        <w:rPr>
          <w:color w:val="000000"/>
          <w:lang w:eastAsia="zh-CN"/>
        </w:rPr>
        <w:t>BG⊥EF</w:t>
      </w:r>
      <w:r>
        <w:rPr>
          <w:color w:val="000000"/>
          <w:lang w:eastAsia="zh-CN"/>
        </w:rPr>
        <w:t>，垂足分别为点</w:t>
      </w:r>
      <w:r>
        <w:rPr>
          <w:color w:val="000000"/>
          <w:lang w:eastAsia="zh-CN"/>
        </w:rPr>
        <w:t>H</w:t>
      </w:r>
      <w:r>
        <w:rPr>
          <w:color w:val="000000"/>
          <w:lang w:eastAsia="zh-CN"/>
        </w:rPr>
        <w:t>、</w:t>
      </w:r>
      <w:r>
        <w:rPr>
          <w:color w:val="000000"/>
          <w:lang w:eastAsia="zh-CN"/>
        </w:rPr>
        <w:t>G</w:t>
      </w:r>
      <w:r>
        <w:rPr>
          <w:color w:val="000000"/>
          <w:lang w:eastAsia="zh-CN"/>
        </w:rPr>
        <w:t>，</w:t>
      </w:r>
      <w:r>
        <w:rPr>
          <w:color w:val="000000"/>
          <w:lang w:eastAsia="zh-CN"/>
        </w:rPr>
        <w:t xml:space="preserve"> </w:t>
      </w:r>
    </w:p>
    <w:p w:rsidR="00643455">
      <w:pPr>
        <w:spacing w:after="0"/>
      </w:pPr>
      <w:r>
        <w:rPr>
          <w:noProof/>
          <w:lang w:eastAsia="zh-CN"/>
        </w:rPr>
        <w:drawing>
          <wp:inline distT="0" distB="0" distL="0" distR="0">
            <wp:extent cx="1728394" cy="2463673"/>
            <wp:effectExtent l="19050" t="0" r="5156" b="0"/>
            <wp:docPr id="31" name="图片 3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39144" name=""/>
                    <pic:cNvPicPr/>
                  </pic:nvPicPr>
                  <pic:blipFill>
                    <a:blip xmlns:r="http://schemas.openxmlformats.org/officeDocument/2006/relationships" r:embed="rId21"/>
                    <a:stretch>
                      <a:fillRect/>
                    </a:stretch>
                  </pic:blipFill>
                  <pic:spPr>
                    <a:xfrm>
                      <a:off x="0" y="0"/>
                      <a:ext cx="1728394" cy="2463673"/>
                    </a:xfrm>
                    <a:prstGeom prst="rect">
                      <a:avLst/>
                    </a:prstGeom>
                  </pic:spPr>
                </pic:pic>
              </a:graphicData>
            </a:graphic>
          </wp:inline>
        </w:drawing>
      </w:r>
    </w:p>
    <w:p w:rsidR="00643455">
      <w:pPr>
        <w:spacing w:after="0"/>
      </w:pPr>
      <w:r>
        <w:rPr>
          <w:color w:val="000000"/>
        </w:rPr>
        <w:t>∵∠ACB=90°</w:t>
      </w:r>
      <w:r>
        <w:rPr>
          <w:color w:val="000000"/>
        </w:rPr>
        <w:t>，</w:t>
      </w:r>
      <w:r>
        <w:rPr>
          <w:color w:val="000000"/>
        </w:rPr>
        <w:t>AC=12</w:t>
      </w:r>
      <w:r>
        <w:rPr>
          <w:color w:val="000000"/>
        </w:rPr>
        <w:t>，</w:t>
      </w:r>
      <w:r>
        <w:rPr>
          <w:color w:val="000000"/>
        </w:rPr>
        <w:t>BC=5</w:t>
      </w:r>
      <w:r>
        <w:rPr>
          <w:color w:val="000000"/>
        </w:rPr>
        <w:t>，</w:t>
      </w:r>
    </w:p>
    <w:p w:rsidR="00643455">
      <w:pPr>
        <w:spacing w:after="0"/>
      </w:pPr>
      <w:r>
        <w:rPr>
          <w:color w:val="000000"/>
        </w:rPr>
        <w:t xml:space="preserve">∴AB= </w:t>
      </w:r>
      <m:oMath>
        <m:rad>
          <m:radPr>
            <m:degHide/>
            <m:ctrlPr>
              <w:rPr>
                <w:rFonts w:ascii="Cambria Math" w:hAnsi="Cambria Math"/>
              </w:rPr>
            </m:ctrlPr>
          </m:radPr>
          <m:deg/>
          <m:e>
            <m:r>
              <w:rPr>
                <w:rFonts w:ascii="Cambria Math" w:hint="eastAsia"/>
                <w:lang w:eastAsia="zh-CN"/>
              </w:rPr>
              <m:t>A</m:t>
            </m:r>
            <m:sSup>
              <m:sSupPr>
                <m:ctrlPr>
                  <w:rPr>
                    <w:rFonts w:ascii="Cambria Math" w:hAnsi="Cambria Math"/>
                  </w:rPr>
                </m:ctrlPr>
              </m:sSupPr>
              <m:e>
                <m:r>
                  <w:rPr>
                    <w:rFonts w:ascii="Cambria Math" w:hint="eastAsia"/>
                    <w:lang w:eastAsia="zh-CN"/>
                  </w:rPr>
                  <m:t>C</m:t>
                </m:r>
              </m:e>
              <m:sup>
                <m:r>
                  <w:rPr>
                    <w:rFonts w:ascii="Cambria Math" w:hint="eastAsia"/>
                    <w:lang w:eastAsia="zh-CN"/>
                  </w:rPr>
                  <m:t>2</m:t>
                </m:r>
              </m:sup>
            </m:sSup>
            <m:r>
              <w:rPr>
                <w:rFonts w:ascii="Cambria Math" w:hint="eastAsia"/>
                <w:lang w:eastAsia="zh-CN"/>
              </w:rPr>
              <m:t>+B</m:t>
            </m:r>
            <m:sSup>
              <m:sSupPr>
                <m:ctrlPr>
                  <w:rPr>
                    <w:rFonts w:ascii="Cambria Math" w:hAnsi="Cambria Math"/>
                  </w:rPr>
                </m:ctrlPr>
              </m:sSupPr>
              <m:e>
                <m:r>
                  <w:rPr>
                    <w:rFonts w:ascii="Cambria Math" w:hint="eastAsia"/>
                    <w:lang w:eastAsia="zh-CN"/>
                  </w:rPr>
                  <m:t>C</m:t>
                </m:r>
              </m:e>
              <m:sup>
                <m:r>
                  <w:rPr>
                    <w:rFonts w:ascii="Cambria Math" w:hint="eastAsia"/>
                    <w:lang w:eastAsia="zh-CN"/>
                  </w:rPr>
                  <m:t>2</m:t>
                </m:r>
              </m:sup>
            </m:sSup>
          </m:e>
        </m:rad>
        <m:r>
          <w:rPr>
            <w:rFonts w:ascii="Cambria Math" w:hint="eastAsia"/>
            <w:lang w:eastAsia="zh-CN"/>
          </w:rPr>
          <m:t>=</m:t>
        </m:r>
        <m:rad>
          <m:radPr>
            <m:degHide/>
            <m:ctrlPr>
              <w:rPr>
                <w:rFonts w:ascii="Cambria Math" w:hAnsi="Cambria Math"/>
              </w:rPr>
            </m:ctrlPr>
          </m:radPr>
          <m:deg/>
          <m:e>
            <m:sSup>
              <m:sSupPr>
                <m:ctrlPr>
                  <w:rPr>
                    <w:rFonts w:ascii="Cambria Math" w:hAnsi="Cambria Math"/>
                  </w:rPr>
                </m:ctrlPr>
              </m:sSupPr>
              <m:e>
                <m:r>
                  <w:rPr>
                    <w:rFonts w:ascii="Cambria Math" w:hint="eastAsia"/>
                    <w:lang w:eastAsia="zh-CN"/>
                  </w:rPr>
                  <m:t>12</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5</m:t>
                </m:r>
              </m:e>
              <m:sup>
                <m:r>
                  <w:rPr>
                    <w:rFonts w:ascii="Cambria Math" w:hint="eastAsia"/>
                    <w:lang w:eastAsia="zh-CN"/>
                  </w:rPr>
                  <m:t>2</m:t>
                </m:r>
              </m:sup>
            </m:sSup>
          </m:e>
        </m:rad>
        <m:r>
          <w:rPr>
            <w:rFonts w:ascii="Cambria Math" w:hint="eastAsia"/>
            <w:lang w:eastAsia="zh-CN"/>
          </w:rPr>
          <m:t>=13</m:t>
        </m:r>
      </m:oMath>
      <w:r>
        <w:rPr>
          <w:color w:val="000000"/>
        </w:rPr>
        <w:t xml:space="preserve"> </w:t>
      </w:r>
      <w:r>
        <w:rPr>
          <w:color w:val="000000"/>
        </w:rPr>
        <w:t>，</w:t>
      </w:r>
    </w:p>
    <w:p w:rsidR="00643455">
      <w:pPr>
        <w:spacing w:after="0"/>
      </w:pPr>
      <w:r>
        <w:rPr>
          <w:color w:val="000000"/>
        </w:rPr>
        <w:t>∵CH⊥AB</w:t>
      </w:r>
      <w:r>
        <w:rPr>
          <w:color w:val="000000"/>
        </w:rPr>
        <w:t>，</w:t>
      </w:r>
    </w:p>
    <w:p w:rsidR="00643455">
      <w:pPr>
        <w:spacing w:after="0"/>
      </w:pPr>
      <w:r>
        <w:rPr>
          <w:color w:val="000000"/>
        </w:rPr>
        <w:t xml:space="preserve">∴CH= </w:t>
      </w:r>
      <m:oMath>
        <m:f>
          <m:fPr>
            <m:ctrlPr>
              <w:rPr>
                <w:rFonts w:ascii="Cambria Math" w:hAnsi="Cambria Math"/>
              </w:rPr>
            </m:ctrlPr>
          </m:fPr>
          <m:num>
            <m:r>
              <w:rPr>
                <w:rFonts w:ascii="Cambria Math" w:hint="eastAsia"/>
                <w:lang w:eastAsia="zh-CN"/>
              </w:rPr>
              <m:t>AC</m:t>
            </m:r>
            <m:r>
              <w:rPr>
                <w:rFonts w:ascii="Cambria Math" w:hint="eastAsia"/>
                <w:lang w:eastAsia="zh-CN"/>
              </w:rPr>
              <m:t>⋅</m:t>
            </m:r>
            <m:r>
              <w:rPr>
                <w:rFonts w:ascii="Cambria Math" w:hint="eastAsia"/>
                <w:lang w:eastAsia="zh-CN"/>
              </w:rPr>
              <m:t>BC</m:t>
            </m:r>
          </m:num>
          <m:den>
            <m:r>
              <w:rPr>
                <w:rFonts w:ascii="Cambria Math" w:hint="eastAsia"/>
                <w:lang w:eastAsia="zh-CN"/>
              </w:rPr>
              <m:t>AB</m:t>
            </m:r>
          </m:den>
        </m:f>
        <m:r>
          <w:rPr>
            <w:rFonts w:ascii="Cambria Math" w:hint="eastAsia"/>
            <w:lang w:eastAsia="zh-CN"/>
          </w:rPr>
          <m:t>=</m:t>
        </m:r>
        <m:f>
          <m:fPr>
            <m:ctrlPr>
              <w:rPr>
                <w:rFonts w:ascii="Cambria Math" w:hAnsi="Cambria Math"/>
              </w:rPr>
            </m:ctrlPr>
          </m:fPr>
          <m:num>
            <m:r>
              <w:rPr>
                <w:rFonts w:ascii="Cambria Math" w:hint="eastAsia"/>
                <w:lang w:eastAsia="zh-CN"/>
              </w:rPr>
              <m:t>60</m:t>
            </m:r>
          </m:num>
          <m:den>
            <m:r>
              <w:rPr>
                <w:rFonts w:ascii="Cambria Math" w:hint="eastAsia"/>
                <w:lang w:eastAsia="zh-CN"/>
              </w:rPr>
              <m:t>13</m:t>
            </m:r>
          </m:den>
        </m:f>
      </m:oMath>
      <w:r>
        <w:rPr>
          <w:color w:val="000000"/>
        </w:rPr>
        <w:t xml:space="preserve"> </w:t>
      </w:r>
      <w:r>
        <w:rPr>
          <w:color w:val="000000"/>
        </w:rPr>
        <w:t>，</w:t>
      </w:r>
    </w:p>
    <w:p w:rsidR="00643455">
      <w:pPr>
        <w:spacing w:after="0"/>
      </w:pPr>
      <w:r>
        <w:rPr>
          <w:color w:val="000000"/>
        </w:rPr>
        <w:t xml:space="preserve">∵DE </w:t>
      </w:r>
      <m:oMath>
        <m:r>
          <w:rPr>
            <w:rFonts w:ascii="Cambria Math" w:hint="eastAsia"/>
            <w:lang w:eastAsia="zh-CN"/>
          </w:rPr>
          <m:t>//</m:t>
        </m:r>
      </m:oMath>
      <w:r>
        <w:rPr>
          <w:color w:val="000000"/>
        </w:rPr>
        <w:t xml:space="preserve"> AB</w:t>
      </w:r>
      <w:r>
        <w:rPr>
          <w:color w:val="000000"/>
        </w:rPr>
        <w:t>，</w:t>
      </w:r>
      <w:r>
        <w:rPr>
          <w:color w:val="000000"/>
        </w:rPr>
        <w:t>BG⊥DE</w:t>
      </w:r>
      <w:r>
        <w:rPr>
          <w:color w:val="000000"/>
        </w:rPr>
        <w:t>，</w:t>
      </w:r>
      <w:r>
        <w:rPr>
          <w:color w:val="000000"/>
        </w:rPr>
        <w:t>AD⊥AB</w:t>
      </w:r>
      <w:r>
        <w:rPr>
          <w:color w:val="000000"/>
        </w:rPr>
        <w:t>，</w:t>
      </w:r>
      <w:r>
        <w:rPr>
          <w:color w:val="000000"/>
        </w:rPr>
        <w:t>AD=0.4</w:t>
      </w:r>
      <w:r>
        <w:rPr>
          <w:color w:val="000000"/>
        </w:rPr>
        <w:t>，</w:t>
      </w:r>
    </w:p>
    <w:p w:rsidR="00643455">
      <w:pPr>
        <w:spacing w:after="0"/>
      </w:pPr>
      <w:r>
        <w:rPr>
          <w:color w:val="000000"/>
        </w:rPr>
        <w:t>∴BG=AD=0.4</w:t>
      </w:r>
      <w:r>
        <w:rPr>
          <w:color w:val="000000"/>
        </w:rPr>
        <w:t>，</w:t>
      </w:r>
      <w:r>
        <w:rPr>
          <w:color w:val="000000"/>
        </w:rPr>
        <w:t>∠FEB=∠ABC</w:t>
      </w:r>
      <w:r>
        <w:rPr>
          <w:color w:val="000000"/>
        </w:rPr>
        <w:t>，</w:t>
      </w:r>
    </w:p>
    <w:p w:rsidR="00643455">
      <w:pPr>
        <w:spacing w:after="0"/>
      </w:pPr>
      <w:r>
        <w:rPr>
          <w:color w:val="000000"/>
        </w:rPr>
        <w:t>∵BF⊥CE</w:t>
      </w:r>
      <w:r>
        <w:rPr>
          <w:color w:val="000000"/>
        </w:rPr>
        <w:t>，</w:t>
      </w:r>
      <w:r>
        <w:rPr>
          <w:color w:val="000000"/>
        </w:rPr>
        <w:t>∠ACB=90°</w:t>
      </w:r>
      <w:r>
        <w:rPr>
          <w:color w:val="000000"/>
        </w:rPr>
        <w:t>，</w:t>
      </w:r>
    </w:p>
    <w:p w:rsidR="00643455">
      <w:pPr>
        <w:spacing w:after="0"/>
      </w:pPr>
      <w:r>
        <w:rPr>
          <w:color w:val="000000"/>
        </w:rPr>
        <w:t>∴∠ACB=∠FBE=90°</w:t>
      </w:r>
      <w:r>
        <w:rPr>
          <w:color w:val="000000"/>
        </w:rPr>
        <w:t>，</w:t>
      </w:r>
    </w:p>
    <w:p w:rsidR="00643455">
      <w:pPr>
        <w:spacing w:after="0"/>
      </w:pPr>
      <w:r>
        <w:rPr>
          <w:color w:val="000000"/>
        </w:rPr>
        <w:t>∵∠FEB=∠ABC</w:t>
      </w:r>
      <w:r>
        <w:rPr>
          <w:color w:val="000000"/>
        </w:rPr>
        <w:t>，</w:t>
      </w:r>
      <w:r>
        <w:rPr>
          <w:color w:val="000000"/>
        </w:rPr>
        <w:t>∠ACB=∠FBE=90°</w:t>
      </w:r>
      <w:r>
        <w:rPr>
          <w:color w:val="000000"/>
        </w:rPr>
        <w:t>，</w:t>
      </w:r>
    </w:p>
    <w:p w:rsidR="00643455">
      <w:pPr>
        <w:spacing w:after="0"/>
      </w:pPr>
      <w:r>
        <w:rPr>
          <w:color w:val="000000"/>
        </w:rPr>
        <w:t xml:space="preserve">∴ </w:t>
      </w:r>
      <m:oMath>
        <m:r>
          <w:rPr>
            <w:rFonts w:ascii="Cambria Math" w:hint="eastAsia"/>
            <w:lang w:eastAsia="zh-CN"/>
          </w:rPr>
          <m:t>△</m:t>
        </m:r>
      </m:oMath>
      <w:r>
        <w:rPr>
          <w:color w:val="000000"/>
        </w:rPr>
        <w:t xml:space="preserve"> FBE∽ </w:t>
      </w:r>
      <m:oMath>
        <m:r>
          <w:rPr>
            <w:rFonts w:ascii="Cambria Math" w:hint="eastAsia"/>
            <w:lang w:eastAsia="zh-CN"/>
          </w:rPr>
          <m:t>△</m:t>
        </m:r>
      </m:oMath>
      <w:r>
        <w:rPr>
          <w:color w:val="000000"/>
        </w:rPr>
        <w:t xml:space="preserve"> ACB</w:t>
      </w:r>
      <w:r>
        <w:rPr>
          <w:color w:val="000000"/>
        </w:rPr>
        <w:t>，</w:t>
      </w:r>
    </w:p>
    <w:p w:rsidR="00643455">
      <w:pPr>
        <w:spacing w:after="0"/>
      </w:pPr>
      <w:r>
        <w:rPr>
          <w:color w:val="000000"/>
        </w:rPr>
        <w:t>又</w:t>
      </w:r>
      <w:r>
        <w:rPr>
          <w:color w:val="000000"/>
        </w:rPr>
        <w:t>∵CH⊥AB</w:t>
      </w:r>
      <w:r>
        <w:rPr>
          <w:color w:val="000000"/>
        </w:rPr>
        <w:t>，</w:t>
      </w:r>
      <w:r>
        <w:rPr>
          <w:color w:val="000000"/>
        </w:rPr>
        <w:t>BG⊥EF</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BF</m:t>
            </m:r>
          </m:num>
          <m:den>
            <m:r>
              <w:rPr>
                <w:rFonts w:ascii="Cambria Math" w:hint="eastAsia"/>
                <w:lang w:eastAsia="zh-CN"/>
              </w:rPr>
              <m:t>AC</m:t>
            </m:r>
          </m:den>
        </m:f>
        <m:r>
          <w:rPr>
            <w:rFonts w:ascii="Cambria Math" w:hint="eastAsia"/>
            <w:lang w:eastAsia="zh-CN"/>
          </w:rPr>
          <m:t>=</m:t>
        </m:r>
        <m:f>
          <m:fPr>
            <m:ctrlPr>
              <w:rPr>
                <w:rFonts w:ascii="Cambria Math" w:hAnsi="Cambria Math"/>
              </w:rPr>
            </m:ctrlPr>
          </m:fPr>
          <m:num>
            <m:r>
              <w:rPr>
                <w:rFonts w:ascii="Cambria Math" w:hint="eastAsia"/>
                <w:lang w:eastAsia="zh-CN"/>
              </w:rPr>
              <m:t>BG</m:t>
            </m:r>
          </m:num>
          <m:den>
            <m:r>
              <w:rPr>
                <w:rFonts w:ascii="Cambria Math" w:hint="eastAsia"/>
                <w:lang w:eastAsia="zh-CN"/>
              </w:rPr>
              <m:t>CH</m:t>
            </m:r>
          </m:den>
        </m:f>
      </m:oMath>
      <w:r>
        <w:rPr>
          <w:color w:val="000000"/>
        </w:rPr>
        <w:t xml:space="preserve"> </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BF</m:t>
            </m:r>
          </m:num>
          <m:den>
            <m:r>
              <w:rPr>
                <w:rFonts w:ascii="Cambria Math" w:hint="eastAsia"/>
                <w:lang w:eastAsia="zh-CN"/>
              </w:rPr>
              <m:t>12</m:t>
            </m:r>
          </m:den>
        </m:f>
        <m:r>
          <w:rPr>
            <w:rFonts w:ascii="Cambria Math" w:hint="eastAsia"/>
            <w:lang w:eastAsia="zh-CN"/>
          </w:rPr>
          <m:t>=</m:t>
        </m:r>
        <m:f>
          <m:fPr>
            <m:ctrlPr>
              <w:rPr>
                <w:rFonts w:ascii="Cambria Math" w:hAnsi="Cambria Math"/>
              </w:rPr>
            </m:ctrlPr>
          </m:fPr>
          <m:num>
            <m:r>
              <w:rPr>
                <w:rFonts w:ascii="Cambria Math" w:hint="eastAsia"/>
                <w:lang w:eastAsia="zh-CN"/>
              </w:rPr>
              <m:t>0.4</m:t>
            </m:r>
          </m:num>
          <m:den>
            <m:f>
              <m:fPr>
                <m:ctrlPr>
                  <w:rPr>
                    <w:rFonts w:ascii="Cambria Math" w:hAnsi="Cambria Math"/>
                  </w:rPr>
                </m:ctrlPr>
              </m:fPr>
              <m:num>
                <m:r>
                  <w:rPr>
                    <w:rFonts w:ascii="Cambria Math" w:hint="eastAsia"/>
                    <w:lang w:eastAsia="zh-CN"/>
                  </w:rPr>
                  <m:t>60</m:t>
                </m:r>
              </m:num>
              <m:den>
                <m:r>
                  <w:rPr>
                    <w:rFonts w:ascii="Cambria Math" w:hint="eastAsia"/>
                    <w:lang w:eastAsia="zh-CN"/>
                  </w:rPr>
                  <m:t>13</m:t>
                </m:r>
              </m:den>
            </m:f>
          </m:den>
        </m:f>
      </m:oMath>
      <w:r>
        <w:rPr>
          <w:color w:val="000000"/>
        </w:rPr>
        <w:t xml:space="preserve"> </w:t>
      </w:r>
      <w:r>
        <w:rPr>
          <w:color w:val="000000"/>
        </w:rPr>
        <w:t>，</w:t>
      </w:r>
    </w:p>
    <w:p w:rsidR="00643455">
      <w:pPr>
        <w:spacing w:after="0"/>
        <w:rPr>
          <w:lang w:eastAsia="zh-CN"/>
        </w:rPr>
      </w:pPr>
      <w:r>
        <w:rPr>
          <w:color w:val="000000"/>
          <w:lang w:eastAsia="zh-CN"/>
        </w:rPr>
        <w:t>解得：</w:t>
      </w:r>
      <w:r>
        <w:rPr>
          <w:color w:val="000000"/>
          <w:lang w:eastAsia="zh-CN"/>
        </w:rPr>
        <w:t xml:space="preserve"> </w:t>
      </w:r>
      <m:oMath>
        <m:r>
          <w:rPr>
            <w:rFonts w:ascii="Cambria Math" w:hint="eastAsia"/>
            <w:lang w:eastAsia="zh-CN"/>
          </w:rPr>
          <m:t>BF=</m:t>
        </m:r>
        <m:f>
          <m:fPr>
            <m:ctrlPr>
              <w:rPr>
                <w:rFonts w:ascii="Cambria Math" w:hAnsi="Cambria Math"/>
              </w:rPr>
            </m:ctrlPr>
          </m:fPr>
          <m:num>
            <m:r>
              <w:rPr>
                <w:rFonts w:ascii="Cambria Math" w:hint="eastAsia"/>
                <w:lang w:eastAsia="zh-CN"/>
              </w:rPr>
              <m:t>26</m:t>
            </m:r>
          </m:num>
          <m:den>
            <m:r>
              <w:rPr>
                <w:rFonts w:ascii="Cambria Math" w:hint="eastAsia"/>
                <w:lang w:eastAsia="zh-CN"/>
              </w:rPr>
              <m:t>25</m:t>
            </m:r>
          </m:den>
        </m:f>
      </m:oMath>
      <w:r>
        <w:rPr>
          <w:color w:val="000000"/>
          <w:lang w:eastAsia="zh-CN"/>
        </w:rPr>
        <w:t xml:space="preserve"> </w:t>
      </w:r>
      <w:r>
        <w:rPr>
          <w:color w:val="000000"/>
          <w:lang w:eastAsia="zh-CN"/>
        </w:rPr>
        <w:t>，</w:t>
      </w:r>
    </w:p>
    <w:p w:rsidR="00643455">
      <w:pPr>
        <w:spacing w:after="0"/>
        <w:rPr>
          <w:lang w:eastAsia="zh-CN"/>
        </w:rPr>
      </w:pPr>
      <w:r>
        <w:rPr>
          <w:color w:val="000000"/>
          <w:lang w:eastAsia="zh-CN"/>
        </w:rPr>
        <w:t>故答案为：</w:t>
      </w:r>
      <w:r>
        <w:rPr>
          <w:color w:val="000000"/>
          <w:lang w:eastAsia="zh-CN"/>
        </w:rPr>
        <w:t xml:space="preserve"> </w:t>
      </w:r>
      <m:oMath>
        <m:f>
          <m:fPr>
            <m:ctrlPr>
              <w:rPr>
                <w:rFonts w:ascii="Cambria Math" w:hAnsi="Cambria Math"/>
              </w:rPr>
            </m:ctrlPr>
          </m:fPr>
          <m:num>
            <m:r>
              <w:rPr>
                <w:rFonts w:ascii="Cambria Math" w:hint="eastAsia"/>
                <w:lang w:eastAsia="zh-CN"/>
              </w:rPr>
              <m:t>26</m:t>
            </m:r>
          </m:num>
          <m:den>
            <m:r>
              <w:rPr>
                <w:rFonts w:ascii="Cambria Math" w:hint="eastAsia"/>
                <w:lang w:eastAsia="zh-CN"/>
              </w:rPr>
              <m:t>25</m:t>
            </m:r>
          </m:den>
        </m:f>
      </m:oMath>
      <w:r>
        <w:rPr>
          <w:color w:val="000000"/>
          <w:lang w:eastAsia="zh-CN"/>
        </w:rPr>
        <w:t xml:space="preserve"> </w:t>
      </w:r>
      <w:r>
        <w:rPr>
          <w:color w:val="000000"/>
          <w:lang w:eastAsia="zh-CN"/>
        </w:rPr>
        <w:t>．</w:t>
      </w:r>
    </w:p>
    <w:p w:rsidR="00643455">
      <w:pPr>
        <w:spacing w:after="0"/>
        <w:rPr>
          <w:lang w:eastAsia="zh-CN"/>
        </w:rPr>
      </w:pPr>
      <w:r>
        <w:rPr>
          <w:color w:val="000000"/>
          <w:lang w:eastAsia="zh-CN"/>
        </w:rPr>
        <w:t>【分析】分别过点</w:t>
      </w:r>
      <w:r>
        <w:rPr>
          <w:color w:val="000000"/>
          <w:lang w:eastAsia="zh-CN"/>
        </w:rPr>
        <w:t>C</w:t>
      </w:r>
      <w:r>
        <w:rPr>
          <w:color w:val="000000"/>
          <w:lang w:eastAsia="zh-CN"/>
        </w:rPr>
        <w:t>、</w:t>
      </w:r>
      <w:r>
        <w:rPr>
          <w:color w:val="000000"/>
          <w:lang w:eastAsia="zh-CN"/>
        </w:rPr>
        <w:t>B</w:t>
      </w:r>
      <w:r>
        <w:rPr>
          <w:color w:val="000000"/>
          <w:lang w:eastAsia="zh-CN"/>
        </w:rPr>
        <w:t>作</w:t>
      </w:r>
      <w:r>
        <w:rPr>
          <w:color w:val="000000"/>
          <w:lang w:eastAsia="zh-CN"/>
        </w:rPr>
        <w:t>CH⊥AB</w:t>
      </w:r>
      <w:r>
        <w:rPr>
          <w:color w:val="000000"/>
          <w:lang w:eastAsia="zh-CN"/>
        </w:rPr>
        <w:t>，</w:t>
      </w:r>
      <w:r>
        <w:rPr>
          <w:color w:val="000000"/>
          <w:lang w:eastAsia="zh-CN"/>
        </w:rPr>
        <w:t>BG⊥EF</w:t>
      </w:r>
      <w:r>
        <w:rPr>
          <w:color w:val="000000"/>
          <w:lang w:eastAsia="zh-CN"/>
        </w:rPr>
        <w:t>，垂足分别为点</w:t>
      </w:r>
      <w:r>
        <w:rPr>
          <w:color w:val="000000"/>
          <w:lang w:eastAsia="zh-CN"/>
        </w:rPr>
        <w:t>H</w:t>
      </w:r>
      <w:r>
        <w:rPr>
          <w:color w:val="000000"/>
          <w:lang w:eastAsia="zh-CN"/>
        </w:rPr>
        <w:t>、</w:t>
      </w:r>
      <w:r>
        <w:rPr>
          <w:color w:val="000000"/>
          <w:lang w:eastAsia="zh-CN"/>
        </w:rPr>
        <w:t>G</w:t>
      </w:r>
      <w:r>
        <w:rPr>
          <w:color w:val="000000"/>
          <w:lang w:eastAsia="zh-CN"/>
        </w:rPr>
        <w:t>，先根据勾股定理得到</w:t>
      </w:r>
      <w:r>
        <w:rPr>
          <w:color w:val="000000"/>
          <w:lang w:eastAsia="zh-CN"/>
        </w:rPr>
        <w:t>AB=13</w:t>
      </w:r>
      <w:r>
        <w:rPr>
          <w:color w:val="000000"/>
          <w:lang w:eastAsia="zh-CN"/>
        </w:rPr>
        <w:t>，进而可求得</w:t>
      </w:r>
      <w:r>
        <w:rPr>
          <w:color w:val="000000"/>
          <w:lang w:eastAsia="zh-CN"/>
        </w:rPr>
        <w:t xml:space="preserve">CH= </w:t>
      </w:r>
      <m:oMath>
        <m:f>
          <m:fPr>
            <m:ctrlPr>
              <w:rPr>
                <w:rFonts w:ascii="Cambria Math" w:hAnsi="Cambria Math"/>
              </w:rPr>
            </m:ctrlPr>
          </m:fPr>
          <m:num>
            <m:r>
              <w:rPr>
                <w:rFonts w:ascii="Cambria Math" w:hint="eastAsia"/>
                <w:lang w:eastAsia="zh-CN"/>
              </w:rPr>
              <m:t>60</m:t>
            </m:r>
          </m:num>
          <m:den>
            <m:r>
              <w:rPr>
                <w:rFonts w:ascii="Cambria Math" w:hint="eastAsia"/>
                <w:lang w:eastAsia="zh-CN"/>
              </w:rPr>
              <m:t>13</m:t>
            </m:r>
          </m:den>
        </m:f>
      </m:oMath>
      <w:r>
        <w:rPr>
          <w:color w:val="000000"/>
          <w:lang w:eastAsia="zh-CN"/>
        </w:rPr>
        <w:t xml:space="preserve"> </w:t>
      </w:r>
      <w:r>
        <w:rPr>
          <w:color w:val="000000"/>
          <w:lang w:eastAsia="zh-CN"/>
        </w:rPr>
        <w:t>，再证明</w:t>
      </w:r>
      <w:r>
        <w:rPr>
          <w:color w:val="000000"/>
          <w:lang w:eastAsia="zh-CN"/>
        </w:rPr>
        <w:t xml:space="preserve"> </w:t>
      </w:r>
      <m:oMath>
        <m:r>
          <w:rPr>
            <w:rFonts w:ascii="Cambria Math" w:hint="eastAsia"/>
            <w:lang w:eastAsia="zh-CN"/>
          </w:rPr>
          <m:t>△</m:t>
        </m:r>
      </m:oMath>
      <w:r>
        <w:rPr>
          <w:color w:val="000000"/>
          <w:lang w:eastAsia="zh-CN"/>
        </w:rPr>
        <w:t xml:space="preserve"> FBE∽ </w:t>
      </w:r>
      <m:oMath>
        <m:r>
          <w:rPr>
            <w:rFonts w:ascii="Cambria Math" w:hint="eastAsia"/>
            <w:lang w:eastAsia="zh-CN"/>
          </w:rPr>
          <m:t>△</m:t>
        </m:r>
      </m:oMath>
      <w:r>
        <w:rPr>
          <w:color w:val="000000"/>
          <w:lang w:eastAsia="zh-CN"/>
        </w:rPr>
        <w:t xml:space="preserve"> ACB</w:t>
      </w:r>
      <w:r>
        <w:rPr>
          <w:color w:val="000000"/>
          <w:lang w:eastAsia="zh-CN"/>
        </w:rPr>
        <w:t>，根据相似三角形的性质可得</w:t>
      </w:r>
      <w:r>
        <w:rPr>
          <w:color w:val="000000"/>
          <w:lang w:eastAsia="zh-CN"/>
        </w:rPr>
        <w:t xml:space="preserve"> </w:t>
      </w:r>
      <m:oMath>
        <m:f>
          <m:fPr>
            <m:ctrlPr>
              <w:rPr>
                <w:rFonts w:ascii="Cambria Math" w:hAnsi="Cambria Math"/>
              </w:rPr>
            </m:ctrlPr>
          </m:fPr>
          <m:num>
            <m:r>
              <w:rPr>
                <w:rFonts w:ascii="Cambria Math" w:hint="eastAsia"/>
                <w:lang w:eastAsia="zh-CN"/>
              </w:rPr>
              <m:t>BF</m:t>
            </m:r>
          </m:num>
          <m:den>
            <m:r>
              <w:rPr>
                <w:rFonts w:ascii="Cambria Math" w:hint="eastAsia"/>
                <w:lang w:eastAsia="zh-CN"/>
              </w:rPr>
              <m:t>AC</m:t>
            </m:r>
          </m:den>
        </m:f>
        <m:r>
          <w:rPr>
            <w:rFonts w:ascii="Cambria Math" w:hint="eastAsia"/>
            <w:lang w:eastAsia="zh-CN"/>
          </w:rPr>
          <m:t>=</m:t>
        </m:r>
        <m:f>
          <m:fPr>
            <m:ctrlPr>
              <w:rPr>
                <w:rFonts w:ascii="Cambria Math" w:hAnsi="Cambria Math"/>
              </w:rPr>
            </m:ctrlPr>
          </m:fPr>
          <m:num>
            <m:r>
              <w:rPr>
                <w:rFonts w:ascii="Cambria Math" w:hint="eastAsia"/>
                <w:lang w:eastAsia="zh-CN"/>
              </w:rPr>
              <m:t>BG</m:t>
            </m:r>
          </m:num>
          <m:den>
            <m:r>
              <w:rPr>
                <w:rFonts w:ascii="Cambria Math" w:hint="eastAsia"/>
                <w:lang w:eastAsia="zh-CN"/>
              </w:rPr>
              <m:t>CH</m:t>
            </m:r>
          </m:den>
        </m:f>
      </m:oMath>
      <w:r>
        <w:rPr>
          <w:color w:val="000000"/>
          <w:lang w:eastAsia="zh-CN"/>
        </w:rPr>
        <w:t xml:space="preserve"> </w:t>
      </w:r>
      <w:r>
        <w:rPr>
          <w:color w:val="000000"/>
          <w:lang w:eastAsia="zh-CN"/>
        </w:rPr>
        <w:t>，由此计算即可．</w:t>
      </w:r>
    </w:p>
    <w:p w:rsidR="00643455">
      <w:pPr>
        <w:spacing w:after="0"/>
        <w:rPr>
          <w:lang w:eastAsia="zh-CN"/>
        </w:rPr>
      </w:pPr>
      <w:r>
        <w:rPr>
          <w:color w:val="000000"/>
          <w:lang w:eastAsia="zh-CN"/>
        </w:rPr>
        <w:t>17.</w:t>
      </w:r>
      <w:r>
        <w:rPr>
          <w:color w:val="0000FF"/>
          <w:lang w:eastAsia="zh-CN"/>
        </w:rPr>
        <w:t>【答案】</w:t>
      </w:r>
      <w:r>
        <w:rPr>
          <w:color w:val="000000"/>
          <w:lang w:eastAsia="zh-CN"/>
        </w:rPr>
        <w:t xml:space="preserve"> </w:t>
      </w:r>
      <m:oMath>
        <m:r>
          <w:rPr>
            <w:rFonts w:ascii="Cambria Math" w:hint="eastAsia"/>
            <w:lang w:eastAsia="zh-CN"/>
          </w:rPr>
          <m:t>y=</m:t>
        </m:r>
        <m:sSup>
          <m:sSupPr>
            <m:ctrlPr>
              <w:rPr>
                <w:rFonts w:ascii="Cambria Math" w:hAnsi="Cambria Math"/>
              </w:rPr>
            </m:ctrlPr>
          </m:sSupPr>
          <m:e>
            <m:r>
              <w:rPr>
                <w:rFonts w:ascii="Cambria Math" w:hint="eastAsia"/>
                <w:lang w:eastAsia="zh-CN"/>
              </w:rPr>
              <m:t>(x</m:t>
            </m:r>
            <m:r>
              <w:rPr>
                <w:rFonts w:ascii="Cambria Math" w:hint="eastAsia"/>
                <w:lang w:eastAsia="zh-CN"/>
              </w:rPr>
              <m:t>-</m:t>
            </m:r>
            <m:r>
              <w:rPr>
                <w:rFonts w:ascii="Cambria Math" w:hint="eastAsia"/>
                <w:lang w:eastAsia="zh-CN"/>
              </w:rPr>
              <m:t>5)</m:t>
            </m:r>
          </m:e>
          <m:sup>
            <m:r>
              <w:rPr>
                <w:rFonts w:ascii="Cambria Math" w:hint="eastAsia"/>
                <w:lang w:eastAsia="zh-CN"/>
              </w:rPr>
              <m:t>2</m:t>
            </m:r>
          </m:sup>
        </m:sSup>
        <m:r>
          <w:rPr>
            <w:rFonts w:ascii="Cambria Math" w:hint="eastAsia"/>
            <w:lang w:eastAsia="zh-CN"/>
          </w:rPr>
          <m:t>-</m:t>
        </m:r>
        <m:r>
          <w:rPr>
            <w:rFonts w:ascii="Cambria Math" w:hint="eastAsia"/>
            <w:lang w:eastAsia="zh-CN"/>
          </w:rPr>
          <m:t>1.</m:t>
        </m:r>
      </m:oMath>
      <w:r>
        <w:rPr>
          <w:color w:val="000000"/>
          <w:lang w:eastAsia="zh-CN"/>
        </w:rPr>
        <w:t xml:space="preserve">   </w:t>
      </w:r>
    </w:p>
    <w:p w:rsidR="00643455">
      <w:pPr>
        <w:spacing w:after="0"/>
        <w:rPr>
          <w:lang w:eastAsia="zh-CN"/>
        </w:rPr>
      </w:pPr>
      <w:r>
        <w:rPr>
          <w:color w:val="0000FF"/>
          <w:lang w:eastAsia="zh-CN"/>
        </w:rPr>
        <w:t>【考点】</w:t>
      </w:r>
      <w:r>
        <w:rPr>
          <w:color w:val="000000"/>
          <w:lang w:eastAsia="zh-CN"/>
        </w:rPr>
        <w:t>二次函数图象的几何变换</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【解答】解：抛物线</w:t>
      </w:r>
      <w:r>
        <w:rPr>
          <w:color w:val="000000"/>
          <w:lang w:eastAsia="zh-CN"/>
        </w:rPr>
        <w:t xml:space="preserve"> </w:t>
      </w:r>
      <m:oMath>
        <m:sSub>
          <m:sSubPr>
            <m:ctrlPr>
              <w:rPr>
                <w:rFonts w:ascii="Cambria Math" w:hAnsi="Cambria Math"/>
              </w:rPr>
            </m:ctrlPr>
          </m:sSubPr>
          <m:e>
            <m:r>
              <w:rPr>
                <w:rFonts w:ascii="Cambria Math" w:hint="eastAsia"/>
                <w:lang w:eastAsia="zh-CN"/>
              </w:rPr>
              <m:t>C</m:t>
            </m:r>
          </m:e>
          <m:sub>
            <m:r>
              <w:rPr>
                <w:rFonts w:ascii="Cambria Math" w:hint="eastAsia"/>
                <w:lang w:eastAsia="zh-CN"/>
              </w:rPr>
              <m:t>1</m:t>
            </m:r>
          </m:sub>
        </m:sSub>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y=</m:t>
        </m:r>
        <m:sSup>
          <m:sSupPr>
            <m:ctrlPr>
              <w:rPr>
                <w:rFonts w:ascii="Cambria Math" w:hAnsi="Cambria Math"/>
              </w:rPr>
            </m:ctrlPr>
          </m:sSupPr>
          <m:e>
            <m:r>
              <w:rPr>
                <w:rFonts w:ascii="Cambria Math" w:hint="eastAsia"/>
                <w:lang w:eastAsia="zh-CN"/>
              </w:rPr>
              <m:t>(x</m:t>
            </m:r>
            <m:r>
              <w:rPr>
                <w:rFonts w:ascii="Cambria Math" w:hint="eastAsia"/>
                <w:lang w:eastAsia="zh-CN"/>
              </w:rPr>
              <m:t>-</m:t>
            </m:r>
            <m:r>
              <w:rPr>
                <w:rFonts w:ascii="Cambria Math" w:hint="eastAsia"/>
                <w:lang w:eastAsia="zh-CN"/>
              </w:rPr>
              <m:t>1)</m:t>
            </m:r>
          </m:e>
          <m:sup>
            <m:r>
              <w:rPr>
                <w:rFonts w:ascii="Cambria Math" w:hint="eastAsia"/>
                <w:lang w:eastAsia="zh-CN"/>
              </w:rPr>
              <m:t>2</m:t>
            </m:r>
          </m:sup>
        </m:sSup>
        <m:r>
          <w:rPr>
            <w:rFonts w:ascii="Cambria Math" w:hint="eastAsia"/>
            <w:lang w:eastAsia="zh-CN"/>
          </w:rPr>
          <m:t>-</m:t>
        </m:r>
        <m:r>
          <w:rPr>
            <w:rFonts w:ascii="Cambria Math" w:hint="eastAsia"/>
            <w:lang w:eastAsia="zh-CN"/>
          </w:rPr>
          <m:t>1</m:t>
        </m:r>
      </m:oMath>
      <w:r>
        <w:rPr>
          <w:color w:val="000000"/>
          <w:lang w:eastAsia="zh-CN"/>
        </w:rPr>
        <w:t xml:space="preserve"> </w:t>
      </w:r>
      <w:r>
        <w:rPr>
          <w:color w:val="000000"/>
          <w:lang w:eastAsia="zh-CN"/>
        </w:rPr>
        <w:t>向右平移</w:t>
      </w:r>
      <w:r>
        <w:rPr>
          <w:color w:val="000000"/>
          <w:lang w:eastAsia="zh-CN"/>
        </w:rPr>
        <w:t xml:space="preserve"> </w:t>
      </w:r>
      <m:oMath>
        <m:r>
          <w:rPr>
            <w:rFonts w:ascii="Cambria Math" w:hint="eastAsia"/>
            <w:lang w:eastAsia="zh-CN"/>
          </w:rPr>
          <m:t>k</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k</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0</m:t>
        </m:r>
      </m:oMath>
      <w:r>
        <w:rPr>
          <w:color w:val="000000"/>
          <w:lang w:eastAsia="zh-CN"/>
        </w:rPr>
        <w:t xml:space="preserve"> </w:t>
      </w:r>
      <w:r>
        <w:rPr>
          <w:color w:val="000000"/>
          <w:lang w:eastAsia="zh-CN"/>
        </w:rPr>
        <w:t>）个单位可得：</w:t>
      </w:r>
      <w:r>
        <w:rPr>
          <w:color w:val="000000"/>
          <w:lang w:eastAsia="zh-CN"/>
        </w:rPr>
        <w:t xml:space="preserve"> </w:t>
      </w:r>
    </w:p>
    <w:p w:rsidR="00643455">
      <w:pPr>
        <w:spacing w:after="0"/>
      </w:pPr>
      <m:oMath>
        <m:sSub>
          <m:sSubPr>
            <m:ctrlPr>
              <w:rPr>
                <w:rFonts w:ascii="Cambria Math" w:hAnsi="Cambria Math"/>
              </w:rPr>
            </m:ctrlPr>
          </m:sSubPr>
          <m:e>
            <m:r>
              <w:rPr>
                <w:rFonts w:ascii="Cambria Math" w:hint="eastAsia"/>
                <w:lang w:eastAsia="zh-CN"/>
              </w:rPr>
              <m:t>C</m:t>
            </m:r>
          </m:e>
          <m:sub>
            <m:r>
              <w:rPr>
                <w:rFonts w:ascii="Cambria Math" w:hint="eastAsia"/>
                <w:lang w:eastAsia="zh-CN"/>
              </w:rPr>
              <m:t>2</m:t>
            </m:r>
          </m:sub>
        </m:sSub>
      </m:oMath>
      <w:r w:rsidR="00AE2B87">
        <w:rPr>
          <w:color w:val="000000"/>
        </w:rPr>
        <w:t xml:space="preserve"> </w:t>
      </w:r>
      <w:r w:rsidR="00AE2B87">
        <w:rPr>
          <w:color w:val="000000"/>
        </w:rPr>
        <w:t>：</w:t>
      </w:r>
      <w:r w:rsidR="00AE2B87">
        <w:rPr>
          <w:color w:val="000000"/>
        </w:rPr>
        <w:t xml:space="preserve"> </w:t>
      </w:r>
      <m:oMath>
        <m:r>
          <w:rPr>
            <w:rFonts w:ascii="Cambria Math" w:hint="eastAsia"/>
            <w:lang w:eastAsia="zh-CN"/>
          </w:rPr>
          <m:t>y=</m:t>
        </m:r>
        <m:sSup>
          <m:sSupPr>
            <m:ctrlPr>
              <w:rPr>
                <w:rFonts w:ascii="Cambria Math" w:hAnsi="Cambria Math"/>
              </w:rPr>
            </m:ctrlPr>
          </m:sSupPr>
          <m:e>
            <m:r>
              <w:rPr>
                <w:rFonts w:ascii="Cambria Math" w:hint="eastAsia"/>
                <w:lang w:eastAsia="zh-CN"/>
              </w:rPr>
              <m:t>(x</m:t>
            </m:r>
            <m:r>
              <w:rPr>
                <w:rFonts w:ascii="Cambria Math" w:hint="eastAsia"/>
                <w:lang w:eastAsia="zh-CN"/>
              </w:rPr>
              <m:t>-</m:t>
            </m:r>
            <m:r>
              <w:rPr>
                <w:rFonts w:ascii="Cambria Math" w:hint="eastAsia"/>
                <w:lang w:eastAsia="zh-CN"/>
              </w:rPr>
              <m:t>1</m:t>
            </m:r>
            <m:r>
              <w:rPr>
                <w:rFonts w:ascii="Cambria Math" w:hint="eastAsia"/>
                <w:lang w:eastAsia="zh-CN"/>
              </w:rPr>
              <m:t>-</m:t>
            </m:r>
            <m:r>
              <w:rPr>
                <w:rFonts w:ascii="Cambria Math" w:hint="eastAsia"/>
                <w:lang w:eastAsia="zh-CN"/>
              </w:rPr>
              <m:t>k)</m:t>
            </m:r>
          </m:e>
          <m:sup>
            <m:r>
              <w:rPr>
                <w:rFonts w:ascii="Cambria Math" w:hint="eastAsia"/>
                <w:lang w:eastAsia="zh-CN"/>
              </w:rPr>
              <m:t>2</m:t>
            </m:r>
          </m:sup>
        </m:sSup>
        <m:r>
          <w:rPr>
            <w:rFonts w:ascii="Cambria Math" w:hint="eastAsia"/>
            <w:lang w:eastAsia="zh-CN"/>
          </w:rPr>
          <m:t>-</m:t>
        </m:r>
        <m:r>
          <w:rPr>
            <w:rFonts w:ascii="Cambria Math" w:hint="eastAsia"/>
            <w:lang w:eastAsia="zh-CN"/>
          </w:rPr>
          <m:t>1,</m:t>
        </m:r>
      </m:oMath>
    </w:p>
    <w:p w:rsidR="00643455">
      <w:pPr>
        <w:spacing w:after="0"/>
      </w:pPr>
      <w:r>
        <w:rPr>
          <w:color w:val="000000"/>
        </w:rPr>
        <w:t>把</w:t>
      </w:r>
      <w:r>
        <w:rPr>
          <w:color w:val="000000"/>
        </w:rPr>
        <w:t xml:space="preserve"> </w:t>
      </w:r>
      <m:oMath>
        <m:r>
          <w:rPr>
            <w:rFonts w:ascii="Cambria Math" w:hint="eastAsia"/>
            <w:lang w:eastAsia="zh-CN"/>
          </w:rPr>
          <m:t>(3,3)</m:t>
        </m:r>
      </m:oMath>
      <w:r>
        <w:rPr>
          <w:color w:val="000000"/>
        </w:rPr>
        <w:t xml:space="preserve"> </w:t>
      </w:r>
      <w:r>
        <w:rPr>
          <w:color w:val="000000"/>
        </w:rPr>
        <w:t>代入</w:t>
      </w:r>
      <w:r>
        <w:rPr>
          <w:color w:val="000000"/>
        </w:rPr>
        <w:t xml:space="preserve"> </w:t>
      </w:r>
      <m:oMath>
        <m:r>
          <w:rPr>
            <w:rFonts w:ascii="Cambria Math" w:hint="eastAsia"/>
            <w:lang w:eastAsia="zh-CN"/>
          </w:rPr>
          <m:t>y=</m:t>
        </m:r>
        <m:sSup>
          <m:sSupPr>
            <m:ctrlPr>
              <w:rPr>
                <w:rFonts w:ascii="Cambria Math" w:hAnsi="Cambria Math"/>
              </w:rPr>
            </m:ctrlPr>
          </m:sSupPr>
          <m:e>
            <m:r>
              <w:rPr>
                <w:rFonts w:ascii="Cambria Math" w:hint="eastAsia"/>
                <w:lang w:eastAsia="zh-CN"/>
              </w:rPr>
              <m:t>(x</m:t>
            </m:r>
            <m:r>
              <w:rPr>
                <w:rFonts w:ascii="Cambria Math" w:hint="eastAsia"/>
                <w:lang w:eastAsia="zh-CN"/>
              </w:rPr>
              <m:t>-</m:t>
            </m:r>
            <m:r>
              <w:rPr>
                <w:rFonts w:ascii="Cambria Math" w:hint="eastAsia"/>
                <w:lang w:eastAsia="zh-CN"/>
              </w:rPr>
              <m:t>1</m:t>
            </m:r>
            <m:r>
              <w:rPr>
                <w:rFonts w:ascii="Cambria Math" w:hint="eastAsia"/>
                <w:lang w:eastAsia="zh-CN"/>
              </w:rPr>
              <m:t>-</m:t>
            </m:r>
            <m:r>
              <w:rPr>
                <w:rFonts w:ascii="Cambria Math" w:hint="eastAsia"/>
                <w:lang w:eastAsia="zh-CN"/>
              </w:rPr>
              <m:t>k)</m:t>
            </m:r>
          </m:e>
          <m:sup>
            <m:r>
              <w:rPr>
                <w:rFonts w:ascii="Cambria Math" w:hint="eastAsia"/>
                <w:lang w:eastAsia="zh-CN"/>
              </w:rPr>
              <m:t>2</m:t>
            </m:r>
          </m:sup>
        </m:sSup>
        <m:r>
          <w:rPr>
            <w:rFonts w:ascii="Cambria Math" w:hint="eastAsia"/>
            <w:lang w:eastAsia="zh-CN"/>
          </w:rPr>
          <m:t>-</m:t>
        </m:r>
        <m:r>
          <w:rPr>
            <w:rFonts w:ascii="Cambria Math" w:hint="eastAsia"/>
            <w:lang w:eastAsia="zh-CN"/>
          </w:rPr>
          <m:t>1,</m:t>
        </m:r>
      </m:oMath>
    </w:p>
    <w:p w:rsidR="00643455">
      <w:pPr>
        <w:spacing w:after="0"/>
      </w:pPr>
      <m:oMath>
        <m:r>
          <w:rPr>
            <w:rFonts w:ascii="Cambria Math" w:hint="eastAsia"/>
            <w:lang w:eastAsia="zh-CN"/>
          </w:rPr>
          <m:t>∴</m:t>
        </m:r>
        <m:r>
          <w:rPr>
            <w:rFonts w:ascii="Cambria Math" w:hint="eastAsia"/>
            <w:lang w:eastAsia="zh-CN"/>
          </w:rPr>
          <m:t>3=</m:t>
        </m:r>
        <m:sSup>
          <m:sSupPr>
            <m:ctrlPr>
              <w:rPr>
                <w:rFonts w:ascii="Cambria Math" w:hAnsi="Cambria Math"/>
              </w:rPr>
            </m:ctrlPr>
          </m:sSupPr>
          <m:e>
            <m:r>
              <w:rPr>
                <w:rFonts w:ascii="Cambria Math" w:hint="eastAsia"/>
                <w:lang w:eastAsia="zh-CN"/>
              </w:rPr>
              <m:t>(3</m:t>
            </m:r>
            <m:r>
              <w:rPr>
                <w:rFonts w:ascii="Cambria Math" w:hint="eastAsia"/>
                <w:lang w:eastAsia="zh-CN"/>
              </w:rPr>
              <m:t>-</m:t>
            </m:r>
            <m:r>
              <w:rPr>
                <w:rFonts w:ascii="Cambria Math" w:hint="eastAsia"/>
                <w:lang w:eastAsia="zh-CN"/>
              </w:rPr>
              <m:t>1</m:t>
            </m:r>
            <m:r>
              <w:rPr>
                <w:rFonts w:ascii="Cambria Math" w:hint="eastAsia"/>
                <w:lang w:eastAsia="zh-CN"/>
              </w:rPr>
              <m:t>-</m:t>
            </m:r>
            <m:r>
              <w:rPr>
                <w:rFonts w:ascii="Cambria Math" w:hint="eastAsia"/>
                <w:lang w:eastAsia="zh-CN"/>
              </w:rPr>
              <m:t>k)</m:t>
            </m:r>
          </m:e>
          <m:sup>
            <m:r>
              <w:rPr>
                <w:rFonts w:ascii="Cambria Math" w:hint="eastAsia"/>
                <w:lang w:eastAsia="zh-CN"/>
              </w:rPr>
              <m:t>2</m:t>
            </m:r>
          </m:sup>
        </m:sSup>
        <m:r>
          <w:rPr>
            <w:rFonts w:ascii="Cambria Math" w:hint="eastAsia"/>
            <w:lang w:eastAsia="zh-CN"/>
          </w:rPr>
          <m:t>-</m:t>
        </m:r>
        <m:r>
          <w:rPr>
            <w:rFonts w:ascii="Cambria Math" w:hint="eastAsia"/>
            <w:lang w:eastAsia="zh-CN"/>
          </w:rPr>
          <m:t>1,</m:t>
        </m:r>
      </m:oMath>
      <w:r>
        <w:rPr>
          <w:color w:val="000000"/>
        </w:rPr>
        <w:t xml:space="preserve">  </w:t>
      </w:r>
    </w:p>
    <w:p w:rsidR="00643455">
      <w:pPr>
        <w:spacing w:after="0"/>
      </w:pPr>
      <m:oMath>
        <m:r>
          <w:rPr>
            <w:rFonts w:ascii="Cambria Math" w:hint="eastAsia"/>
            <w:lang w:eastAsia="zh-CN"/>
          </w:rPr>
          <m:t>∴</m:t>
        </m:r>
        <m:sSup>
          <m:sSupPr>
            <m:ctrlPr>
              <w:rPr>
                <w:rFonts w:ascii="Cambria Math" w:hAnsi="Cambria Math"/>
              </w:rPr>
            </m:ctrlPr>
          </m:sSupPr>
          <m:e>
            <m:r>
              <w:rPr>
                <w:rFonts w:ascii="Cambria Math" w:hint="eastAsia"/>
                <w:lang w:eastAsia="zh-CN"/>
              </w:rPr>
              <m:t>(2</m:t>
            </m:r>
            <m:r>
              <w:rPr>
                <w:rFonts w:ascii="Cambria Math" w:hint="eastAsia"/>
                <w:lang w:eastAsia="zh-CN"/>
              </w:rPr>
              <m:t>-</m:t>
            </m:r>
            <m:r>
              <w:rPr>
                <w:rFonts w:ascii="Cambria Math" w:hint="eastAsia"/>
                <w:lang w:eastAsia="zh-CN"/>
              </w:rPr>
              <m:t>k)</m:t>
            </m:r>
          </m:e>
          <m:sup>
            <m:r>
              <w:rPr>
                <w:rFonts w:ascii="Cambria Math" w:hint="eastAsia"/>
                <w:lang w:eastAsia="zh-CN"/>
              </w:rPr>
              <m:t>2</m:t>
            </m:r>
          </m:sup>
        </m:sSup>
        <m:r>
          <w:rPr>
            <w:rFonts w:ascii="Cambria Math" w:hint="eastAsia"/>
            <w:lang w:eastAsia="zh-CN"/>
          </w:rPr>
          <m:t>=4,</m:t>
        </m:r>
      </m:oMath>
      <w:r>
        <w:rPr>
          <w:color w:val="000000"/>
        </w:rPr>
        <w:t xml:space="preserve">  </w:t>
      </w:r>
    </w:p>
    <w:p w:rsidR="00643455">
      <w:pPr>
        <w:spacing w:after="0"/>
        <w:rPr>
          <w:lang w:eastAsia="zh-CN"/>
        </w:rPr>
      </w:pPr>
      <m:oMath>
        <m:r>
          <w:rPr>
            <w:rFonts w:ascii="Cambria Math" w:hint="eastAsia"/>
            <w:lang w:eastAsia="zh-CN"/>
          </w:rPr>
          <m:t>∴</m:t>
        </m:r>
        <m:r>
          <w:rPr>
            <w:rFonts w:ascii="Cambria Math" w:hint="eastAsia"/>
            <w:lang w:eastAsia="zh-CN"/>
          </w:rPr>
          <m:t>2</m:t>
        </m:r>
        <m:r>
          <w:rPr>
            <w:rFonts w:ascii="Cambria Math" w:hint="eastAsia"/>
            <w:lang w:eastAsia="zh-CN"/>
          </w:rPr>
          <m:t>-</m:t>
        </m:r>
        <m:r>
          <w:rPr>
            <w:rFonts w:ascii="Cambria Math" w:hint="eastAsia"/>
            <w:lang w:eastAsia="zh-CN"/>
          </w:rPr>
          <m:t>k=2</m:t>
        </m:r>
      </m:oMath>
      <w:r>
        <w:rPr>
          <w:color w:val="000000"/>
          <w:lang w:eastAsia="zh-CN"/>
        </w:rPr>
        <w:t xml:space="preserve"> </w:t>
      </w:r>
      <w:r>
        <w:rPr>
          <w:color w:val="000000"/>
          <w:lang w:eastAsia="zh-CN"/>
        </w:rPr>
        <w:t>或</w:t>
      </w:r>
      <w:r>
        <w:rPr>
          <w:color w:val="000000"/>
          <w:lang w:eastAsia="zh-CN"/>
        </w:rPr>
        <w:t xml:space="preserve"> </w:t>
      </w:r>
      <m:oMath>
        <m:r>
          <w:rPr>
            <w:rFonts w:ascii="Cambria Math" w:hint="eastAsia"/>
            <w:lang w:eastAsia="zh-CN"/>
          </w:rPr>
          <m:t>2</m:t>
        </m:r>
        <m:r>
          <w:rPr>
            <w:rFonts w:ascii="Cambria Math" w:hint="eastAsia"/>
            <w:lang w:eastAsia="zh-CN"/>
          </w:rPr>
          <m:t>-</m:t>
        </m:r>
        <m:r>
          <w:rPr>
            <w:rFonts w:ascii="Cambria Math" w:hint="eastAsia"/>
            <w:lang w:eastAsia="zh-CN"/>
          </w:rPr>
          <m:t>k=</m:t>
        </m:r>
        <m:r>
          <w:rPr>
            <w:rFonts w:ascii="Cambria Math" w:hint="eastAsia"/>
            <w:lang w:eastAsia="zh-CN"/>
          </w:rPr>
          <m:t>-</m:t>
        </m:r>
        <m:r>
          <w:rPr>
            <w:rFonts w:ascii="Cambria Math" w:hint="eastAsia"/>
            <w:lang w:eastAsia="zh-CN"/>
          </w:rPr>
          <m:t>2,</m:t>
        </m:r>
      </m:oMath>
    </w:p>
    <w:p w:rsidR="00643455">
      <w:pPr>
        <w:spacing w:after="0"/>
        <w:rPr>
          <w:lang w:eastAsia="zh-CN"/>
        </w:rPr>
      </w:pPr>
      <m:oMath>
        <m:r>
          <w:rPr>
            <w:rFonts w:ascii="Cambria Math" w:hint="eastAsia"/>
            <w:lang w:eastAsia="zh-CN"/>
          </w:rPr>
          <m:t>∴</m:t>
        </m:r>
        <m:r>
          <w:rPr>
            <w:rFonts w:ascii="Cambria Math" w:hint="eastAsia"/>
            <w:lang w:eastAsia="zh-CN"/>
          </w:rPr>
          <m:t>k=0</m:t>
        </m:r>
      </m:oMath>
      <w:r>
        <w:rPr>
          <w:color w:val="000000"/>
          <w:lang w:eastAsia="zh-CN"/>
        </w:rPr>
        <w:t xml:space="preserve"> </w:t>
      </w:r>
      <w:r>
        <w:rPr>
          <w:color w:val="000000"/>
          <w:lang w:eastAsia="zh-CN"/>
        </w:rPr>
        <w:t>或</w:t>
      </w:r>
      <w:r>
        <w:rPr>
          <w:color w:val="000000"/>
          <w:lang w:eastAsia="zh-CN"/>
        </w:rPr>
        <w:t xml:space="preserve"> </w:t>
      </w:r>
      <m:oMath>
        <m:r>
          <w:rPr>
            <w:rFonts w:ascii="Cambria Math" w:hint="eastAsia"/>
            <w:lang w:eastAsia="zh-CN"/>
          </w:rPr>
          <m:t>k=4,</m:t>
        </m:r>
      </m:oMath>
    </w:p>
    <w:p w:rsidR="00643455">
      <w:pPr>
        <w:spacing w:after="0"/>
        <w:rPr>
          <w:lang w:eastAsia="zh-CN"/>
        </w:rPr>
      </w:pPr>
      <w:r>
        <w:rPr>
          <w:color w:val="000000"/>
          <w:lang w:eastAsia="zh-CN"/>
        </w:rPr>
        <w:t>经检验：</w:t>
      </w:r>
      <w:r>
        <w:rPr>
          <w:color w:val="000000"/>
          <w:lang w:eastAsia="zh-CN"/>
        </w:rPr>
        <w:t xml:space="preserve"> </w:t>
      </w:r>
      <m:oMath>
        <m:r>
          <w:rPr>
            <w:rFonts w:ascii="Cambria Math" w:hint="eastAsia"/>
            <w:lang w:eastAsia="zh-CN"/>
          </w:rPr>
          <m:t>k=0</m:t>
        </m:r>
      </m:oMath>
      <w:r>
        <w:rPr>
          <w:color w:val="000000"/>
          <w:lang w:eastAsia="zh-CN"/>
        </w:rPr>
        <w:t xml:space="preserve"> </w:t>
      </w:r>
      <w:r>
        <w:rPr>
          <w:color w:val="000000"/>
          <w:lang w:eastAsia="zh-CN"/>
        </w:rPr>
        <w:t>不合题意，取</w:t>
      </w:r>
      <w:r>
        <w:rPr>
          <w:color w:val="000000"/>
          <w:lang w:eastAsia="zh-CN"/>
        </w:rPr>
        <w:t xml:space="preserve"> </w:t>
      </w:r>
      <w:r>
        <w:rPr>
          <w:color w:val="000000"/>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20pt">
            <v:imagedata r:id="rId22" o:title=""/>
            <o:lock v:ext="edit" aspectratio="t"/>
          </v:shape>
        </w:pict>
      </w:r>
      <m:oMath>
        <m:r>
          <w:rPr>
            <w:rFonts w:ascii="Cambria Math" w:hint="eastAsia"/>
            <w:lang w:eastAsia="zh-CN"/>
          </w:rPr>
          <m:t>k=4.</m:t>
        </m:r>
      </m:oMath>
    </w:p>
    <w:p w:rsidR="00643455">
      <w:pPr>
        <w:spacing w:after="0"/>
        <w:rPr>
          <w:lang w:eastAsia="zh-CN"/>
        </w:rPr>
      </w:pPr>
      <m:oMath>
        <m:r>
          <w:rPr>
            <w:rFonts w:ascii="Cambria Math" w:hint="eastAsia"/>
            <w:lang w:eastAsia="zh-CN"/>
          </w:rPr>
          <m:t>∴</m:t>
        </m:r>
        <m:sSub>
          <m:sSubPr>
            <m:ctrlPr>
              <w:rPr>
                <w:rFonts w:ascii="Cambria Math" w:hAnsi="Cambria Math"/>
              </w:rPr>
            </m:ctrlPr>
          </m:sSubPr>
          <m:e>
            <m:r>
              <w:rPr>
                <w:rFonts w:ascii="Cambria Math" w:hint="eastAsia"/>
                <w:lang w:eastAsia="zh-CN"/>
              </w:rPr>
              <m:t>C</m:t>
            </m:r>
          </m:e>
          <m:sub>
            <m:r>
              <w:rPr>
                <w:rFonts w:ascii="Cambria Math" w:hint="eastAsia"/>
                <w:lang w:eastAsia="zh-CN"/>
              </w:rPr>
              <m:t>2</m:t>
            </m:r>
          </m:sub>
        </m:sSub>
        <m:r>
          <w:rPr>
            <w:rFonts w:ascii="Cambria Math" w:hint="eastAsia"/>
            <w:lang w:eastAsia="zh-CN"/>
          </w:rPr>
          <m:t>：</m:t>
        </m:r>
        <m:r>
          <w:rPr>
            <w:rFonts w:ascii="Cambria Math" w:hint="eastAsia"/>
            <w:lang w:eastAsia="zh-CN"/>
          </w:rPr>
          <m:t>y=</m:t>
        </m:r>
        <m:sSup>
          <m:sSupPr>
            <m:ctrlPr>
              <w:rPr>
                <w:rFonts w:ascii="Cambria Math" w:hAnsi="Cambria Math"/>
              </w:rPr>
            </m:ctrlPr>
          </m:sSupPr>
          <m:e>
            <m:r>
              <w:rPr>
                <w:rFonts w:ascii="Cambria Math" w:hint="eastAsia"/>
                <w:lang w:eastAsia="zh-CN"/>
              </w:rPr>
              <m:t>(x</m:t>
            </m:r>
            <m:r>
              <w:rPr>
                <w:rFonts w:ascii="Cambria Math" w:hint="eastAsia"/>
                <w:lang w:eastAsia="zh-CN"/>
              </w:rPr>
              <m:t>-</m:t>
            </m:r>
            <m:r>
              <w:rPr>
                <w:rFonts w:ascii="Cambria Math" w:hint="eastAsia"/>
                <w:lang w:eastAsia="zh-CN"/>
              </w:rPr>
              <m:t>5)</m:t>
            </m:r>
          </m:e>
          <m:sup>
            <m:r>
              <w:rPr>
                <w:rFonts w:ascii="Cambria Math" w:hint="eastAsia"/>
                <w:lang w:eastAsia="zh-CN"/>
              </w:rPr>
              <m:t>2</m:t>
            </m:r>
          </m:sup>
        </m:sSup>
        <m:r>
          <w:rPr>
            <w:rFonts w:ascii="Cambria Math" w:hint="eastAsia"/>
            <w:lang w:eastAsia="zh-CN"/>
          </w:rPr>
          <m:t>-</m:t>
        </m:r>
        <m:r>
          <w:rPr>
            <w:rFonts w:ascii="Cambria Math" w:hint="eastAsia"/>
            <w:lang w:eastAsia="zh-CN"/>
          </w:rPr>
          <m:t>1.</m:t>
        </m:r>
      </m:oMath>
      <w:r>
        <w:rPr>
          <w:color w:val="000000"/>
          <w:lang w:eastAsia="zh-CN"/>
        </w:rPr>
        <w:t xml:space="preserve">  </w:t>
      </w:r>
    </w:p>
    <w:p w:rsidR="00643455">
      <w:pPr>
        <w:spacing w:after="0"/>
        <w:rPr>
          <w:lang w:eastAsia="zh-CN"/>
        </w:rPr>
      </w:pPr>
      <w:r>
        <w:rPr>
          <w:color w:val="000000"/>
          <w:lang w:eastAsia="zh-CN"/>
        </w:rPr>
        <w:t>故答案为：</w:t>
      </w:r>
      <w:r>
        <w:rPr>
          <w:color w:val="000000"/>
          <w:lang w:eastAsia="zh-CN"/>
        </w:rPr>
        <w:t xml:space="preserve"> </w:t>
      </w:r>
      <m:oMath>
        <m:r>
          <w:rPr>
            <w:rFonts w:ascii="Cambria Math" w:hint="eastAsia"/>
            <w:lang w:eastAsia="zh-CN"/>
          </w:rPr>
          <m:t>y=</m:t>
        </m:r>
        <m:sSup>
          <m:sSupPr>
            <m:ctrlPr>
              <w:rPr>
                <w:rFonts w:ascii="Cambria Math" w:hAnsi="Cambria Math"/>
              </w:rPr>
            </m:ctrlPr>
          </m:sSupPr>
          <m:e>
            <m:r>
              <w:rPr>
                <w:rFonts w:ascii="Cambria Math" w:hint="eastAsia"/>
                <w:lang w:eastAsia="zh-CN"/>
              </w:rPr>
              <m:t>(x</m:t>
            </m:r>
            <m:r>
              <w:rPr>
                <w:rFonts w:ascii="Cambria Math" w:hint="eastAsia"/>
                <w:lang w:eastAsia="zh-CN"/>
              </w:rPr>
              <m:t>-</m:t>
            </m:r>
            <m:r>
              <w:rPr>
                <w:rFonts w:ascii="Cambria Math" w:hint="eastAsia"/>
                <w:lang w:eastAsia="zh-CN"/>
              </w:rPr>
              <m:t>5)</m:t>
            </m:r>
          </m:e>
          <m:sup>
            <m:r>
              <w:rPr>
                <w:rFonts w:ascii="Cambria Math" w:hint="eastAsia"/>
                <w:lang w:eastAsia="zh-CN"/>
              </w:rPr>
              <m:t>2</m:t>
            </m:r>
          </m:sup>
        </m:sSup>
        <m:r>
          <w:rPr>
            <w:rFonts w:ascii="Cambria Math" w:hint="eastAsia"/>
            <w:lang w:eastAsia="zh-CN"/>
          </w:rPr>
          <m:t>-</m:t>
        </m:r>
        <m:r>
          <w:rPr>
            <w:rFonts w:ascii="Cambria Math" w:hint="eastAsia"/>
            <w:lang w:eastAsia="zh-CN"/>
          </w:rPr>
          <m:t>1.</m:t>
        </m:r>
      </m:oMath>
    </w:p>
    <w:p w:rsidR="00643455">
      <w:pPr>
        <w:spacing w:after="0"/>
        <w:rPr>
          <w:lang w:eastAsia="zh-CN"/>
        </w:rPr>
      </w:pPr>
      <w:r>
        <w:rPr>
          <w:color w:val="000000"/>
          <w:lang w:eastAsia="zh-CN"/>
        </w:rPr>
        <w:t>【分析】先求抛物线</w:t>
      </w:r>
      <w:r>
        <w:rPr>
          <w:color w:val="000000"/>
          <w:lang w:eastAsia="zh-CN"/>
        </w:rPr>
        <w:t xml:space="preserve"> </w:t>
      </w:r>
      <m:oMath>
        <m:sSub>
          <m:sSubPr>
            <m:ctrlPr>
              <w:rPr>
                <w:rFonts w:ascii="Cambria Math" w:hAnsi="Cambria Math"/>
              </w:rPr>
            </m:ctrlPr>
          </m:sSubPr>
          <m:e>
            <m:r>
              <w:rPr>
                <w:rFonts w:ascii="Cambria Math" w:hint="eastAsia"/>
                <w:lang w:eastAsia="zh-CN"/>
              </w:rPr>
              <m:t>C</m:t>
            </m:r>
          </m:e>
          <m:sub>
            <m:r>
              <w:rPr>
                <w:rFonts w:ascii="Cambria Math" w:hint="eastAsia"/>
                <w:lang w:eastAsia="zh-CN"/>
              </w:rPr>
              <m:t>1</m:t>
            </m:r>
          </m:sub>
        </m:sSub>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y=</m:t>
        </m:r>
        <m:sSup>
          <m:sSupPr>
            <m:ctrlPr>
              <w:rPr>
                <w:rFonts w:ascii="Cambria Math" w:hAnsi="Cambria Math"/>
              </w:rPr>
            </m:ctrlPr>
          </m:sSupPr>
          <m:e>
            <m:r>
              <w:rPr>
                <w:rFonts w:ascii="Cambria Math" w:hint="eastAsia"/>
                <w:lang w:eastAsia="zh-CN"/>
              </w:rPr>
              <m:t>(x</m:t>
            </m:r>
            <m:r>
              <w:rPr>
                <w:rFonts w:ascii="Cambria Math" w:hint="eastAsia"/>
                <w:lang w:eastAsia="zh-CN"/>
              </w:rPr>
              <m:t>-</m:t>
            </m:r>
            <m:r>
              <w:rPr>
                <w:rFonts w:ascii="Cambria Math" w:hint="eastAsia"/>
                <w:lang w:eastAsia="zh-CN"/>
              </w:rPr>
              <m:t>1)</m:t>
            </m:r>
          </m:e>
          <m:sup>
            <m:r>
              <w:rPr>
                <w:rFonts w:ascii="Cambria Math" w:hint="eastAsia"/>
                <w:lang w:eastAsia="zh-CN"/>
              </w:rPr>
              <m:t>2</m:t>
            </m:r>
          </m:sup>
        </m:sSup>
        <m:r>
          <w:rPr>
            <w:rFonts w:ascii="Cambria Math" w:hint="eastAsia"/>
            <w:lang w:eastAsia="zh-CN"/>
          </w:rPr>
          <m:t>-</m:t>
        </m:r>
        <m:r>
          <w:rPr>
            <w:rFonts w:ascii="Cambria Math" w:hint="eastAsia"/>
            <w:lang w:eastAsia="zh-CN"/>
          </w:rPr>
          <m:t>1</m:t>
        </m:r>
      </m:oMath>
      <w:r>
        <w:rPr>
          <w:color w:val="000000"/>
          <w:lang w:eastAsia="zh-CN"/>
        </w:rPr>
        <w:t xml:space="preserve"> </w:t>
      </w:r>
      <w:r>
        <w:rPr>
          <w:color w:val="000000"/>
          <w:lang w:eastAsia="zh-CN"/>
        </w:rPr>
        <w:t>向右平移</w:t>
      </w:r>
      <w:r>
        <w:rPr>
          <w:color w:val="000000"/>
          <w:lang w:eastAsia="zh-CN"/>
        </w:rPr>
        <w:t xml:space="preserve"> </w:t>
      </w:r>
      <m:oMath>
        <m:r>
          <w:rPr>
            <w:rFonts w:ascii="Cambria Math" w:hint="eastAsia"/>
            <w:lang w:eastAsia="zh-CN"/>
          </w:rPr>
          <m:t>k</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k</m:t>
        </m:r>
      </m:oMath>
      <w:r>
        <w:rPr>
          <w:color w:val="000000"/>
          <w:lang w:eastAsia="zh-CN"/>
        </w:rPr>
        <w:t xml:space="preserve"> </w:t>
      </w:r>
      <w:r>
        <w:rPr>
          <w:color w:val="000000"/>
          <w:lang w:eastAsia="zh-CN"/>
        </w:rPr>
        <w:t>＞</w:t>
      </w:r>
      <w:r>
        <w:rPr>
          <w:color w:val="000000"/>
          <w:lang w:eastAsia="zh-CN"/>
        </w:rPr>
        <w:t xml:space="preserve"> </w:t>
      </w:r>
      <m:oMath>
        <m:r>
          <w:rPr>
            <w:rFonts w:ascii="Cambria Math" w:hint="eastAsia"/>
            <w:lang w:eastAsia="zh-CN"/>
          </w:rPr>
          <m:t>0</m:t>
        </m:r>
      </m:oMath>
      <w:r>
        <w:rPr>
          <w:color w:val="000000"/>
          <w:lang w:eastAsia="zh-CN"/>
        </w:rPr>
        <w:t xml:space="preserve"> </w:t>
      </w:r>
      <w:r>
        <w:rPr>
          <w:color w:val="000000"/>
          <w:lang w:eastAsia="zh-CN"/>
        </w:rPr>
        <w:t>）个单位的函数解析式，再把</w:t>
      </w:r>
      <w:r>
        <w:rPr>
          <w:color w:val="000000"/>
          <w:lang w:eastAsia="zh-CN"/>
        </w:rPr>
        <w:t xml:space="preserve"> </w:t>
      </w:r>
      <m:oMath>
        <m:r>
          <w:rPr>
            <w:rFonts w:ascii="Cambria Math" w:hint="eastAsia"/>
            <w:lang w:eastAsia="zh-CN"/>
          </w:rPr>
          <m:t>(3,3)</m:t>
        </m:r>
      </m:oMath>
      <w:r>
        <w:rPr>
          <w:color w:val="000000"/>
          <w:lang w:eastAsia="zh-CN"/>
        </w:rPr>
        <w:t xml:space="preserve"> </w:t>
      </w:r>
      <w:r>
        <w:rPr>
          <w:color w:val="000000"/>
          <w:lang w:eastAsia="zh-CN"/>
        </w:rPr>
        <w:t>代入平移后的解析式，求解</w:t>
      </w:r>
      <w:r>
        <w:rPr>
          <w:color w:val="000000"/>
          <w:lang w:eastAsia="zh-CN"/>
        </w:rPr>
        <w:t xml:space="preserve"> </w:t>
      </w:r>
      <m:oMath>
        <m:r>
          <w:rPr>
            <w:rFonts w:ascii="Cambria Math" w:hint="eastAsia"/>
            <w:lang w:eastAsia="zh-CN"/>
          </w:rPr>
          <m:t>k</m:t>
        </m:r>
      </m:oMath>
      <w:r>
        <w:rPr>
          <w:color w:val="000000"/>
          <w:lang w:eastAsia="zh-CN"/>
        </w:rPr>
        <w:t xml:space="preserve"> </w:t>
      </w:r>
      <w:r>
        <w:rPr>
          <w:color w:val="000000"/>
          <w:lang w:eastAsia="zh-CN"/>
        </w:rPr>
        <w:t>即可得到答案．</w:t>
      </w:r>
    </w:p>
    <w:p w:rsidR="00643455">
      <w:pPr>
        <w:spacing w:after="0"/>
        <w:rPr>
          <w:lang w:eastAsia="zh-CN"/>
        </w:rPr>
      </w:pPr>
      <w:r>
        <w:rPr>
          <w:color w:val="000000"/>
          <w:lang w:eastAsia="zh-CN"/>
        </w:rPr>
        <w:t>18.</w:t>
      </w:r>
      <w:r>
        <w:rPr>
          <w:color w:val="0000FF"/>
          <w:lang w:eastAsia="zh-CN"/>
        </w:rPr>
        <w:t>【答案】</w:t>
      </w:r>
      <w:r>
        <w:rPr>
          <w:color w:val="000000"/>
          <w:lang w:eastAsia="zh-CN"/>
        </w:rPr>
        <w:t xml:space="preserve"> </w:t>
      </w:r>
      <m:oMath>
        <m:r>
          <w:rPr>
            <w:rFonts w:ascii="Cambria Math" w:hint="eastAsia"/>
            <w:lang w:eastAsia="zh-CN"/>
          </w:rPr>
          <m:t>2</m:t>
        </m:r>
      </m:oMath>
      <w:r>
        <w:rPr>
          <w:color w:val="000000"/>
          <w:lang w:eastAsia="zh-CN"/>
        </w:rPr>
        <w:t xml:space="preserve">   </w:t>
      </w:r>
    </w:p>
    <w:p w:rsidR="00643455">
      <w:pPr>
        <w:spacing w:after="0"/>
        <w:rPr>
          <w:lang w:eastAsia="zh-CN"/>
        </w:rPr>
      </w:pPr>
      <w:r>
        <w:rPr>
          <w:color w:val="0000FF"/>
          <w:lang w:eastAsia="zh-CN"/>
        </w:rPr>
        <w:t>【考点】</w:t>
      </w:r>
      <w:r>
        <w:rPr>
          <w:color w:val="000000"/>
          <w:lang w:eastAsia="zh-CN"/>
        </w:rPr>
        <w:t>相似三角形的判定与性质</w:t>
      </w:r>
      <w:r>
        <w:rPr>
          <w:color w:val="000000"/>
          <w:lang w:eastAsia="zh-CN"/>
        </w:rPr>
        <w:t xml:space="preserve">    </w:t>
      </w:r>
    </w:p>
    <w:p w:rsidR="00643455">
      <w:pPr>
        <w:spacing w:after="0"/>
        <w:rPr>
          <w:lang w:eastAsia="zh-CN"/>
        </w:rPr>
      </w:pPr>
      <w:r>
        <w:rPr>
          <w:color w:val="0000FF"/>
          <w:lang w:eastAsia="zh-CN"/>
        </w:rPr>
        <w:t>【解析】</w:t>
      </w:r>
      <w:r>
        <w:rPr>
          <w:color w:val="000000"/>
          <w:lang w:eastAsia="zh-CN"/>
        </w:rPr>
        <w:t>【解答】解：如图，过</w:t>
      </w:r>
      <w:r>
        <w:rPr>
          <w:color w:val="000000"/>
          <w:lang w:eastAsia="zh-CN"/>
        </w:rPr>
        <w:t xml:space="preserve"> </w:t>
      </w:r>
      <m:oMath>
        <m:r>
          <w:rPr>
            <w:rFonts w:ascii="Cambria Math" w:hint="eastAsia"/>
            <w:lang w:eastAsia="zh-CN"/>
          </w:rPr>
          <m:t>A</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AN</m:t>
        </m:r>
        <m:r>
          <m:rPr>
            <m:nor/>
          </m:rPr>
          <w:rPr>
            <w:rFonts w:ascii="Cambria Math" w:hint="eastAsia"/>
            <w:lang w:eastAsia="zh-CN"/>
          </w:rPr>
          <m:t>//</m:t>
        </m:r>
        <m:r>
          <w:rPr>
            <w:rFonts w:ascii="Cambria Math" w:hint="eastAsia"/>
            <w:lang w:eastAsia="zh-CN"/>
          </w:rPr>
          <m:t>BC</m:t>
        </m:r>
      </m:oMath>
      <w:r>
        <w:rPr>
          <w:color w:val="000000"/>
          <w:lang w:eastAsia="zh-CN"/>
        </w:rPr>
        <w:t xml:space="preserve"> </w:t>
      </w:r>
      <w:r>
        <w:rPr>
          <w:color w:val="000000"/>
          <w:lang w:eastAsia="zh-CN"/>
        </w:rPr>
        <w:t>交</w:t>
      </w:r>
      <w:r>
        <w:rPr>
          <w:color w:val="000000"/>
          <w:lang w:eastAsia="zh-CN"/>
        </w:rPr>
        <w:t xml:space="preserve"> </w:t>
      </w:r>
      <m:oMath>
        <m:r>
          <w:rPr>
            <w:rFonts w:ascii="Cambria Math" w:hint="eastAsia"/>
            <w:lang w:eastAsia="zh-CN"/>
          </w:rPr>
          <m:t>EF</m:t>
        </m:r>
      </m:oMath>
      <w:r>
        <w:rPr>
          <w:color w:val="000000"/>
          <w:lang w:eastAsia="zh-CN"/>
        </w:rPr>
        <w:t xml:space="preserve"> </w:t>
      </w:r>
      <w:r>
        <w:rPr>
          <w:color w:val="000000"/>
          <w:lang w:eastAsia="zh-CN"/>
        </w:rPr>
        <w:t>于</w:t>
      </w:r>
      <w:r>
        <w:rPr>
          <w:color w:val="000000"/>
          <w:lang w:eastAsia="zh-CN"/>
        </w:rPr>
        <w:t xml:space="preserve"> </w:t>
      </w:r>
      <m:oMath>
        <m:r>
          <w:rPr>
            <w:rFonts w:ascii="Cambria Math" w:hint="eastAsia"/>
            <w:lang w:eastAsia="zh-CN"/>
          </w:rPr>
          <m:t>N</m:t>
        </m:r>
      </m:oMath>
      <w:r>
        <w:rPr>
          <w:color w:val="000000"/>
          <w:lang w:eastAsia="zh-CN"/>
        </w:rPr>
        <w:t xml:space="preserve"> </w:t>
      </w:r>
      <w:r>
        <w:rPr>
          <w:color w:val="000000"/>
          <w:lang w:eastAsia="zh-CN"/>
        </w:rPr>
        <w:t>，</w:t>
      </w:r>
      <w:r>
        <w:rPr>
          <w:color w:val="000000"/>
          <w:lang w:eastAsia="zh-CN"/>
        </w:rPr>
        <w:t xml:space="preserve"> </w:t>
      </w:r>
    </w:p>
    <w:p w:rsidR="00643455">
      <w:pPr>
        <w:spacing w:after="0"/>
        <w:rPr>
          <w:lang w:eastAsia="zh-CN"/>
        </w:rPr>
      </w:pPr>
      <w:r>
        <w:rPr>
          <w:color w:val="000000"/>
          <w:lang w:eastAsia="zh-CN"/>
        </w:rPr>
        <w:t>设</w:t>
      </w:r>
      <w:r>
        <w:rPr>
          <w:color w:val="000000"/>
          <w:lang w:eastAsia="zh-CN"/>
        </w:rPr>
        <w:t xml:space="preserve"> </w:t>
      </w:r>
      <m:oMath>
        <m:r>
          <w:rPr>
            <w:rFonts w:ascii="Cambria Math" w:hint="eastAsia"/>
            <w:lang w:eastAsia="zh-CN"/>
          </w:rPr>
          <m:t>BE=a,AF=b,</m:t>
        </m:r>
      </m:oMath>
    </w:p>
    <w:p w:rsidR="00643455">
      <w:pPr>
        <w:spacing w:after="0"/>
        <w:rPr>
          <w:lang w:eastAsia="zh-CN"/>
        </w:rPr>
      </w:pPr>
      <m:oMath>
        <m:r>
          <w:rPr>
            <w:rFonts w:ascii="Cambria Math" w:hint="eastAsia"/>
            <w:lang w:eastAsia="zh-CN"/>
          </w:rPr>
          <m:t>∴</m:t>
        </m:r>
        <m:r>
          <w:rPr>
            <w:rFonts w:ascii="Cambria Math" w:hint="eastAsia"/>
            <w:lang w:eastAsia="zh-CN"/>
          </w:rPr>
          <m:t>AB+BE+AF=</m:t>
        </m:r>
        <m:f>
          <m:fPr>
            <m:ctrlPr>
              <w:rPr>
                <w:rFonts w:ascii="Cambria Math" w:hAnsi="Cambria Math"/>
              </w:rPr>
            </m:ctrlPr>
          </m:fPr>
          <m:num>
            <m:r>
              <w:rPr>
                <w:rFonts w:ascii="Cambria Math" w:hint="eastAsia"/>
                <w:lang w:eastAsia="zh-CN"/>
              </w:rPr>
              <m:t>1</m:t>
            </m:r>
          </m:num>
          <m:den>
            <m:r>
              <w:rPr>
                <w:rFonts w:ascii="Cambria Math" w:hint="eastAsia"/>
                <w:lang w:eastAsia="zh-CN"/>
              </w:rPr>
              <m:t>2</m:t>
            </m:r>
          </m:den>
        </m:f>
        <m:r>
          <w:rPr>
            <w:rFonts w:ascii="Cambria Math" w:hint="eastAsia"/>
            <w:lang w:eastAsia="zh-CN"/>
          </w:rPr>
          <m:t>(AB+BC+AC),</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10+a+b=</m:t>
        </m:r>
        <m:f>
          <m:fPr>
            <m:ctrlPr>
              <w:rPr>
                <w:rFonts w:ascii="Cambria Math" w:hAnsi="Cambria Math"/>
              </w:rPr>
            </m:ctrlPr>
          </m:fPr>
          <m:num>
            <m:r>
              <w:rPr>
                <w:rFonts w:ascii="Cambria Math" w:hint="eastAsia"/>
                <w:lang w:eastAsia="zh-CN"/>
              </w:rPr>
              <m:t>1</m:t>
            </m:r>
          </m:num>
          <m:den>
            <m:r>
              <w:rPr>
                <w:rFonts w:ascii="Cambria Math" w:hint="eastAsia"/>
                <w:lang w:eastAsia="zh-CN"/>
              </w:rPr>
              <m:t>2</m:t>
            </m:r>
          </m:den>
        </m:f>
        <m:r>
          <w:rPr>
            <w:rFonts w:ascii="Cambria Math" w:hint="eastAsia"/>
            <w:lang w:eastAsia="zh-CN"/>
          </w:rPr>
          <m:t>(10+12+8)=15,</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a+b=5,</m:t>
        </m:r>
      </m:oMath>
      <w:r>
        <w:rPr>
          <w:color w:val="000000"/>
        </w:rPr>
        <w:t xml:space="preserve">  </w:t>
      </w:r>
    </w:p>
    <w:p w:rsidR="00643455">
      <w:pPr>
        <w:spacing w:after="0"/>
      </w:pPr>
      <w:r>
        <w:rPr>
          <w:noProof/>
          <w:lang w:eastAsia="zh-CN"/>
        </w:rPr>
        <w:drawing>
          <wp:inline distT="0" distB="0" distL="0" distR="0">
            <wp:extent cx="1661554" cy="1012203"/>
            <wp:effectExtent l="19050" t="0" r="0" b="0"/>
            <wp:docPr id="32" name="图片 3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96066" name=""/>
                    <pic:cNvPicPr/>
                  </pic:nvPicPr>
                  <pic:blipFill>
                    <a:blip xmlns:r="http://schemas.openxmlformats.org/officeDocument/2006/relationships" r:embed="rId23"/>
                    <a:stretch>
                      <a:fillRect/>
                    </a:stretch>
                  </pic:blipFill>
                  <pic:spPr>
                    <a:xfrm>
                      <a:off x="0" y="0"/>
                      <a:ext cx="1661554" cy="1012203"/>
                    </a:xfrm>
                    <a:prstGeom prst="rect">
                      <a:avLst/>
                    </a:prstGeom>
                  </pic:spPr>
                </pic:pic>
              </a:graphicData>
            </a:graphic>
          </wp:inline>
        </w:drawing>
      </w:r>
    </w:p>
    <w:p w:rsidR="00643455">
      <w:pPr>
        <w:spacing w:after="0"/>
      </w:pPr>
      <m:oMath>
        <m:r>
          <w:rPr>
            <w:rFonts w:ascii="Cambria Math" w:hint="eastAsia"/>
            <w:lang w:eastAsia="zh-CN"/>
          </w:rPr>
          <m:t>∵</m:t>
        </m:r>
        <m:r>
          <w:rPr>
            <w:rFonts w:ascii="Cambria Math" w:hint="eastAsia"/>
            <w:lang w:eastAsia="zh-CN"/>
          </w:rPr>
          <m:t>BD:CD=2:1</m:t>
        </m:r>
        <m:r>
          <w:rPr>
            <w:rFonts w:ascii="Cambria Math" w:hint="eastAsia"/>
            <w:lang w:eastAsia="zh-CN"/>
          </w:rPr>
          <m:t>，</m:t>
        </m:r>
        <m:r>
          <w:rPr>
            <w:rFonts w:ascii="Cambria Math" w:hint="eastAsia"/>
            <w:lang w:eastAsia="zh-CN"/>
          </w:rPr>
          <m:t>BC=12</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BD=8</m:t>
        </m:r>
        <m:r>
          <w:rPr>
            <w:rFonts w:ascii="Cambria Math" w:hint="eastAsia"/>
            <w:lang w:eastAsia="zh-CN"/>
          </w:rPr>
          <m:t>，</m:t>
        </m:r>
        <m:r>
          <w:rPr>
            <w:rFonts w:ascii="Cambria Math" w:hint="eastAsia"/>
            <w:lang w:eastAsia="zh-CN"/>
          </w:rPr>
          <m:t>CD=4</m:t>
        </m:r>
        <m:r>
          <w:rPr>
            <w:rFonts w:ascii="Cambria Math" w:hint="eastAsia"/>
            <w:lang w:eastAsia="zh-CN"/>
          </w:rPr>
          <m:t>，</m:t>
        </m:r>
      </m:oMath>
      <w:r>
        <w:rPr>
          <w:color w:val="000000"/>
        </w:rPr>
        <w:t xml:space="preserve">  </w:t>
      </w:r>
    </w:p>
    <w:p w:rsidR="00643455">
      <w:pPr>
        <w:spacing w:after="0"/>
        <w:rPr>
          <w:lang w:eastAsia="zh-CN"/>
        </w:rPr>
      </w:pPr>
      <m:oMath>
        <m:r>
          <w:rPr>
            <w:rFonts w:ascii="Cambria Math" w:hint="eastAsia"/>
            <w:lang w:eastAsia="zh-CN"/>
          </w:rPr>
          <m:t>∴</m:t>
        </m:r>
        <m:r>
          <w:rPr>
            <w:rFonts w:ascii="Cambria Math" w:hint="eastAsia"/>
            <w:lang w:eastAsia="zh-CN"/>
          </w:rPr>
          <m:t>DE=8</m:t>
        </m:r>
        <m:r>
          <w:rPr>
            <w:rFonts w:ascii="Cambria Math" w:hint="eastAsia"/>
            <w:lang w:eastAsia="zh-CN"/>
          </w:rPr>
          <m:t>-</m:t>
        </m:r>
        <m:r>
          <w:rPr>
            <w:rFonts w:ascii="Cambria Math" w:hint="eastAsia"/>
            <w:lang w:eastAsia="zh-CN"/>
          </w:rPr>
          <m:t>a,</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M</m:t>
        </m:r>
      </m:oMath>
      <w:r>
        <w:rPr>
          <w:color w:val="000000"/>
          <w:lang w:eastAsia="zh-CN"/>
        </w:rPr>
        <w:t xml:space="preserve"> </w:t>
      </w:r>
      <w:r>
        <w:rPr>
          <w:color w:val="000000"/>
          <w:lang w:eastAsia="zh-CN"/>
        </w:rPr>
        <w:t>为</w:t>
      </w:r>
      <w:r>
        <w:rPr>
          <w:color w:val="000000"/>
          <w:lang w:eastAsia="zh-CN"/>
        </w:rPr>
        <w:t xml:space="preserve"> </w:t>
      </w:r>
      <m:oMath>
        <m:r>
          <w:rPr>
            <w:rFonts w:ascii="Cambria Math" w:hint="eastAsia"/>
            <w:lang w:eastAsia="zh-CN"/>
          </w:rPr>
          <m:t>AD</m:t>
        </m:r>
      </m:oMath>
      <w:r>
        <w:rPr>
          <w:color w:val="000000"/>
          <w:lang w:eastAsia="zh-CN"/>
        </w:rPr>
        <w:t xml:space="preserve"> </w:t>
      </w:r>
      <w:r>
        <w:rPr>
          <w:color w:val="000000"/>
          <w:lang w:eastAsia="zh-CN"/>
        </w:rPr>
        <w:t>的中点，</w:t>
      </w:r>
    </w:p>
    <w:p w:rsidR="00643455">
      <w:pPr>
        <w:spacing w:after="0"/>
        <w:rPr>
          <w:lang w:eastAsia="zh-CN"/>
        </w:rPr>
      </w:pPr>
      <m:oMath>
        <m:r>
          <w:rPr>
            <w:rFonts w:ascii="Cambria Math" w:hint="eastAsia"/>
            <w:lang w:eastAsia="zh-CN"/>
          </w:rPr>
          <m:t>∴</m:t>
        </m:r>
        <m:r>
          <w:rPr>
            <w:rFonts w:ascii="Cambria Math" w:hint="eastAsia"/>
            <w:lang w:eastAsia="zh-CN"/>
          </w:rPr>
          <m:t>AM=MD,</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AN</m:t>
        </m:r>
        <m:r>
          <m:rPr>
            <m:nor/>
          </m:rPr>
          <w:rPr>
            <w:rFonts w:ascii="Cambria Math" w:hint="eastAsia"/>
            <w:lang w:eastAsia="zh-CN"/>
          </w:rPr>
          <m:t>//</m:t>
        </m:r>
        <m:r>
          <w:rPr>
            <w:rFonts w:ascii="Cambria Math" w:hint="eastAsia"/>
            <w:lang w:eastAsia="zh-CN"/>
          </w:rPr>
          <m:t>BC</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ANM</m:t>
        </m:r>
        <m:r>
          <w:rPr>
            <w:rFonts w:ascii="Cambria Math" w:hint="eastAsia"/>
            <w:lang w:eastAsia="zh-CN"/>
          </w:rPr>
          <m:t>∽△</m:t>
        </m:r>
        <m:r>
          <w:rPr>
            <w:rFonts w:ascii="Cambria Math" w:hint="eastAsia"/>
            <w:lang w:eastAsia="zh-CN"/>
          </w:rPr>
          <m:t>DEM,</m:t>
        </m:r>
      </m:oMath>
      <w:r>
        <w:rPr>
          <w:color w:val="000000"/>
        </w:rPr>
        <w:t xml:space="preserve">  </w:t>
      </w:r>
    </w:p>
    <w:p w:rsidR="00643455">
      <w:pPr>
        <w:spacing w:after="0"/>
      </w:pPr>
      <m:oMath>
        <m:r>
          <w:rPr>
            <w:rFonts w:ascii="Cambria Math" w:hint="eastAsia"/>
            <w:lang w:eastAsia="zh-CN"/>
          </w:rPr>
          <m:t>∴</m:t>
        </m:r>
        <m:f>
          <m:fPr>
            <m:ctrlPr>
              <w:rPr>
                <w:rFonts w:ascii="Cambria Math" w:hAnsi="Cambria Math"/>
              </w:rPr>
            </m:ctrlPr>
          </m:fPr>
          <m:num>
            <m:r>
              <w:rPr>
                <w:rFonts w:ascii="Cambria Math" w:hint="eastAsia"/>
                <w:lang w:eastAsia="zh-CN"/>
              </w:rPr>
              <m:t>AN</m:t>
            </m:r>
          </m:num>
          <m:den>
            <m:r>
              <w:rPr>
                <w:rFonts w:ascii="Cambria Math" w:hint="eastAsia"/>
                <w:lang w:eastAsia="zh-CN"/>
              </w:rPr>
              <m:t>DE</m:t>
            </m:r>
          </m:den>
        </m:f>
        <m:r>
          <w:rPr>
            <w:rFonts w:ascii="Cambria Math" w:hint="eastAsia"/>
            <w:lang w:eastAsia="zh-CN"/>
          </w:rPr>
          <m:t>=</m:t>
        </m:r>
        <m:f>
          <m:fPr>
            <m:ctrlPr>
              <w:rPr>
                <w:rFonts w:ascii="Cambria Math" w:hAnsi="Cambria Math"/>
              </w:rPr>
            </m:ctrlPr>
          </m:fPr>
          <m:num>
            <m:r>
              <w:rPr>
                <w:rFonts w:ascii="Cambria Math" w:hint="eastAsia"/>
                <w:lang w:eastAsia="zh-CN"/>
              </w:rPr>
              <m:t>AM</m:t>
            </m:r>
          </m:num>
          <m:den>
            <m:r>
              <w:rPr>
                <w:rFonts w:ascii="Cambria Math" w:hint="eastAsia"/>
                <w:lang w:eastAsia="zh-CN"/>
              </w:rPr>
              <m:t>DM</m:t>
            </m:r>
          </m:den>
        </m:f>
        <m:r>
          <w:rPr>
            <w:rFonts w:ascii="Cambria Math" w:hint="eastAsia"/>
            <w:lang w:eastAsia="zh-CN"/>
          </w:rPr>
          <m:t>=1</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AN=8</m:t>
        </m:r>
        <m:r>
          <w:rPr>
            <w:rFonts w:ascii="Cambria Math" w:hint="eastAsia"/>
            <w:lang w:eastAsia="zh-CN"/>
          </w:rPr>
          <m:t>-</m:t>
        </m:r>
        <m:r>
          <w:rPr>
            <w:rFonts w:ascii="Cambria Math" w:hint="eastAsia"/>
            <w:lang w:eastAsia="zh-CN"/>
          </w:rPr>
          <m:t>a,</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AN</m:t>
        </m:r>
        <m:r>
          <m:rPr>
            <m:nor/>
          </m:rPr>
          <w:rPr>
            <w:rFonts w:ascii="Cambria Math" w:hint="eastAsia"/>
            <w:lang w:eastAsia="zh-CN"/>
          </w:rPr>
          <m:t>//</m:t>
        </m:r>
        <m:r>
          <w:rPr>
            <w:rFonts w:ascii="Cambria Math" w:hint="eastAsia"/>
            <w:lang w:eastAsia="zh-CN"/>
          </w:rPr>
          <m:t>BC</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ANF</m:t>
        </m:r>
        <m:r>
          <w:rPr>
            <w:rFonts w:ascii="Cambria Math" w:hint="eastAsia"/>
            <w:lang w:eastAsia="zh-CN"/>
          </w:rPr>
          <m:t>∽△</m:t>
        </m:r>
        <m:r>
          <w:rPr>
            <w:rFonts w:ascii="Cambria Math" w:hint="eastAsia"/>
            <w:lang w:eastAsia="zh-CN"/>
          </w:rPr>
          <m:t>CEF,</m:t>
        </m:r>
      </m:oMath>
      <w:r>
        <w:rPr>
          <w:color w:val="000000"/>
        </w:rPr>
        <w:t xml:space="preserve">  </w:t>
      </w:r>
    </w:p>
    <w:p w:rsidR="00643455">
      <w:pPr>
        <w:spacing w:after="0"/>
      </w:pPr>
      <m:oMath>
        <m:r>
          <w:rPr>
            <w:rFonts w:ascii="Cambria Math" w:hint="eastAsia"/>
            <w:lang w:eastAsia="zh-CN"/>
          </w:rPr>
          <m:t>∴</m:t>
        </m:r>
        <m:f>
          <m:fPr>
            <m:ctrlPr>
              <w:rPr>
                <w:rFonts w:ascii="Cambria Math" w:hAnsi="Cambria Math"/>
              </w:rPr>
            </m:ctrlPr>
          </m:fPr>
          <m:num>
            <m:r>
              <w:rPr>
                <w:rFonts w:ascii="Cambria Math" w:hint="eastAsia"/>
                <w:lang w:eastAsia="zh-CN"/>
              </w:rPr>
              <m:t>AN</m:t>
            </m:r>
          </m:num>
          <m:den>
            <m:r>
              <w:rPr>
                <w:rFonts w:ascii="Cambria Math" w:hint="eastAsia"/>
                <w:lang w:eastAsia="zh-CN"/>
              </w:rPr>
              <m:t>CE</m:t>
            </m:r>
          </m:den>
        </m:f>
        <m:r>
          <w:rPr>
            <w:rFonts w:ascii="Cambria Math" w:hint="eastAsia"/>
            <w:lang w:eastAsia="zh-CN"/>
          </w:rPr>
          <m:t>=</m:t>
        </m:r>
        <m:f>
          <m:fPr>
            <m:ctrlPr>
              <w:rPr>
                <w:rFonts w:ascii="Cambria Math" w:hAnsi="Cambria Math"/>
              </w:rPr>
            </m:ctrlPr>
          </m:fPr>
          <m:num>
            <m:r>
              <w:rPr>
                <w:rFonts w:ascii="Cambria Math" w:hint="eastAsia"/>
                <w:lang w:eastAsia="zh-CN"/>
              </w:rPr>
              <m:t>AF</m:t>
            </m:r>
          </m:num>
          <m:den>
            <m:r>
              <w:rPr>
                <w:rFonts w:ascii="Cambria Math" w:hint="eastAsia"/>
                <w:lang w:eastAsia="zh-CN"/>
              </w:rPr>
              <m:t>CF</m:t>
            </m:r>
          </m:den>
        </m:f>
        <m:r>
          <w:rPr>
            <w:rFonts w:ascii="Cambria Math" w:hint="eastAsia"/>
            <w:lang w:eastAsia="zh-CN"/>
          </w:rPr>
          <m:t>,</m:t>
        </m:r>
      </m:oMath>
      <w:r>
        <w:rPr>
          <w:color w:val="000000"/>
        </w:rPr>
        <w:t xml:space="preserve">  </w:t>
      </w:r>
      <w:r>
        <w:rPr>
          <w:color w:val="000000"/>
        </w:rPr>
        <w:t>即：</w:t>
      </w:r>
      <w:r>
        <w:rPr>
          <w:color w:val="000000"/>
        </w:rPr>
        <w:t xml:space="preserve"> </w:t>
      </w:r>
      <m:oMath>
        <m:f>
          <m:fPr>
            <m:ctrlPr>
              <w:rPr>
                <w:rFonts w:ascii="Cambria Math" w:hAnsi="Cambria Math"/>
              </w:rPr>
            </m:ctrlPr>
          </m:fPr>
          <m:num>
            <m:r>
              <w:rPr>
                <w:rFonts w:ascii="Cambria Math" w:hint="eastAsia"/>
                <w:lang w:eastAsia="zh-CN"/>
              </w:rPr>
              <m:t>8</m:t>
            </m:r>
            <m:r>
              <w:rPr>
                <w:rFonts w:ascii="Cambria Math" w:hint="eastAsia"/>
                <w:lang w:eastAsia="zh-CN"/>
              </w:rPr>
              <m:t>-</m:t>
            </m:r>
            <m:r>
              <w:rPr>
                <w:rFonts w:ascii="Cambria Math" w:hint="eastAsia"/>
                <w:lang w:eastAsia="zh-CN"/>
              </w:rPr>
              <m:t>a</m:t>
            </m:r>
          </m:num>
          <m:den>
            <m:r>
              <w:rPr>
                <w:rFonts w:ascii="Cambria Math" w:hint="eastAsia"/>
                <w:lang w:eastAsia="zh-CN"/>
              </w:rPr>
              <m:t>8</m:t>
            </m:r>
            <m:r>
              <w:rPr>
                <w:rFonts w:ascii="Cambria Math" w:hint="eastAsia"/>
                <w:lang w:eastAsia="zh-CN"/>
              </w:rPr>
              <m:t>-</m:t>
            </m:r>
            <m:r>
              <w:rPr>
                <w:rFonts w:ascii="Cambria Math" w:hint="eastAsia"/>
                <w:lang w:eastAsia="zh-CN"/>
              </w:rPr>
              <m:t>a+4</m:t>
            </m:r>
          </m:den>
        </m:f>
        <m:r>
          <w:rPr>
            <w:rFonts w:ascii="Cambria Math" w:hint="eastAsia"/>
            <w:lang w:eastAsia="zh-CN"/>
          </w:rPr>
          <m:t>=</m:t>
        </m:r>
        <m:f>
          <m:fPr>
            <m:ctrlPr>
              <w:rPr>
                <w:rFonts w:ascii="Cambria Math" w:hAnsi="Cambria Math"/>
              </w:rPr>
            </m:ctrlPr>
          </m:fPr>
          <m:num>
            <m:r>
              <w:rPr>
                <w:rFonts w:ascii="Cambria Math" w:hint="eastAsia"/>
                <w:lang w:eastAsia="zh-CN"/>
              </w:rPr>
              <m:t>b</m:t>
            </m:r>
          </m:num>
          <m:den>
            <m:r>
              <w:rPr>
                <w:rFonts w:ascii="Cambria Math" w:hint="eastAsia"/>
                <w:lang w:eastAsia="zh-CN"/>
              </w:rPr>
              <m:t>8</m:t>
            </m:r>
            <m:r>
              <w:rPr>
                <w:rFonts w:ascii="Cambria Math" w:hint="eastAsia"/>
                <w:lang w:eastAsia="zh-CN"/>
              </w:rPr>
              <m:t>-</m:t>
            </m:r>
            <m:r>
              <w:rPr>
                <w:rFonts w:ascii="Cambria Math" w:hint="eastAsia"/>
                <w:lang w:eastAsia="zh-CN"/>
              </w:rPr>
              <m:t>b</m:t>
            </m:r>
          </m:den>
        </m:f>
        <m:r>
          <w:rPr>
            <w:rFonts w:ascii="Cambria Math" w:hint="eastAsia"/>
            <w:lang w:eastAsia="zh-CN"/>
          </w:rPr>
          <m:t>,</m:t>
        </m:r>
      </m:oMath>
    </w:p>
    <w:p w:rsidR="00643455">
      <w:pPr>
        <w:spacing w:after="0"/>
      </w:pPr>
      <m:oMath>
        <m:r>
          <w:rPr>
            <w:rFonts w:ascii="Cambria Math" w:hint="eastAsia"/>
            <w:lang w:eastAsia="zh-CN"/>
          </w:rPr>
          <m:t>∴</m:t>
        </m:r>
      </m:oMath>
      <w:r>
        <w:rPr>
          <w:color w:val="000000"/>
        </w:rPr>
        <w:t xml:space="preserve">   </w:t>
      </w:r>
      <m:oMath>
        <m:r>
          <w:rPr>
            <w:rFonts w:ascii="Cambria Math" w:hint="eastAsia"/>
            <w:lang w:eastAsia="zh-CN"/>
          </w:rPr>
          <m:t>10b+4a</m:t>
        </m:r>
        <m:r>
          <w:rPr>
            <w:rFonts w:ascii="Cambria Math" w:hint="eastAsia"/>
            <w:lang w:eastAsia="zh-CN"/>
          </w:rPr>
          <m:t>-</m:t>
        </m:r>
        <m:r>
          <w:rPr>
            <w:rFonts w:ascii="Cambria Math" w:hint="eastAsia"/>
            <w:lang w:eastAsia="zh-CN"/>
          </w:rPr>
          <m:t>ab=32,</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m:t>
        </m:r>
        <m:eqArr>
          <m:eqArrPr>
            <m:ctrlPr>
              <w:rPr>
                <w:rFonts w:ascii="Cambria Math" w:hAnsi="Cambria Math"/>
              </w:rPr>
            </m:ctrlPr>
          </m:eqArrPr>
          <m:e>
            <m:r>
              <w:rPr>
                <w:rFonts w:ascii="Cambria Math" w:hint="eastAsia"/>
                <w:lang w:eastAsia="zh-CN"/>
              </w:rPr>
              <m:t>a+b=5</m:t>
            </m:r>
          </m:e>
          <m:e>
            <m:r>
              <w:rPr>
                <w:rFonts w:ascii="Cambria Math" w:hint="eastAsia"/>
                <w:lang w:eastAsia="zh-CN"/>
              </w:rPr>
              <m:t>10b+4a</m:t>
            </m:r>
            <m:r>
              <w:rPr>
                <w:rFonts w:ascii="Cambria Math" w:hint="eastAsia"/>
                <w:lang w:eastAsia="zh-CN"/>
              </w:rPr>
              <m:t>-</m:t>
            </m:r>
            <m:r>
              <w:rPr>
                <w:rFonts w:ascii="Cambria Math" w:hint="eastAsia"/>
                <w:lang w:eastAsia="zh-CN"/>
              </w:rPr>
              <m:t>ab=32</m:t>
            </m:r>
          </m:e>
        </m:eqArr>
      </m:oMath>
      <w:r>
        <w:rPr>
          <w:color w:val="000000"/>
        </w:rPr>
        <w:t xml:space="preserve">  </w:t>
      </w:r>
    </w:p>
    <w:p w:rsidR="00643455">
      <w:pPr>
        <w:spacing w:after="0"/>
        <w:rPr>
          <w:lang w:eastAsia="zh-CN"/>
        </w:rPr>
      </w:pPr>
      <w:r>
        <w:rPr>
          <w:color w:val="000000"/>
          <w:lang w:eastAsia="zh-CN"/>
        </w:rPr>
        <w:t>解得：</w:t>
      </w:r>
      <w:r>
        <w:rPr>
          <w:color w:val="000000"/>
          <w:lang w:eastAsia="zh-CN"/>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a=2</m:t>
            </m:r>
          </m:e>
          <m:e>
            <m:r>
              <w:rPr>
                <w:rFonts w:ascii="Cambria Math" w:hint="eastAsia"/>
                <w:lang w:eastAsia="zh-CN"/>
              </w:rPr>
              <m:t>b=3</m:t>
            </m:r>
          </m:e>
        </m:eqArr>
      </m:oMath>
      <w:r>
        <w:rPr>
          <w:color w:val="000000"/>
          <w:lang w:eastAsia="zh-CN"/>
        </w:rPr>
        <w:t xml:space="preserve"> </w:t>
      </w:r>
      <w:r>
        <w:rPr>
          <w:color w:val="000000"/>
          <w:lang w:eastAsia="zh-CN"/>
        </w:rPr>
        <w:t>或</w:t>
      </w:r>
      <w:r>
        <w:rPr>
          <w:color w:val="000000"/>
          <w:lang w:eastAsia="zh-CN"/>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a=9</m:t>
            </m:r>
          </m:e>
          <m:e>
            <m:r>
              <w:rPr>
                <w:rFonts w:ascii="Cambria Math" w:hint="eastAsia"/>
                <w:lang w:eastAsia="zh-CN"/>
              </w:rPr>
              <m:t>b=</m:t>
            </m:r>
            <m:r>
              <w:rPr>
                <w:rFonts w:ascii="Cambria Math" w:hint="eastAsia"/>
                <w:lang w:eastAsia="zh-CN"/>
              </w:rPr>
              <m:t>-</m:t>
            </m:r>
            <m:r>
              <w:rPr>
                <w:rFonts w:ascii="Cambria Math" w:hint="eastAsia"/>
                <w:lang w:eastAsia="zh-CN"/>
              </w:rPr>
              <m:t>4</m:t>
            </m:r>
          </m:e>
        </m:eqArr>
      </m:oMath>
      <w:r>
        <w:rPr>
          <w:color w:val="000000"/>
          <w:lang w:eastAsia="zh-CN"/>
        </w:rPr>
        <w:t xml:space="preserve"> </w:t>
      </w:r>
      <w:r>
        <w:rPr>
          <w:color w:val="000000"/>
          <w:lang w:eastAsia="zh-CN"/>
        </w:rPr>
        <w:t>，</w:t>
      </w:r>
    </w:p>
    <w:p w:rsidR="00643455">
      <w:pPr>
        <w:spacing w:after="0"/>
        <w:rPr>
          <w:lang w:eastAsia="zh-CN"/>
        </w:rPr>
      </w:pPr>
      <w:r>
        <w:rPr>
          <w:color w:val="000000"/>
          <w:lang w:eastAsia="zh-CN"/>
        </w:rPr>
        <w:t>经检验：</w:t>
      </w:r>
      <w:r>
        <w:rPr>
          <w:color w:val="000000"/>
          <w:lang w:eastAsia="zh-CN"/>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a=9</m:t>
            </m:r>
          </m:e>
          <m:e>
            <m:r>
              <w:rPr>
                <w:rFonts w:ascii="Cambria Math" w:hint="eastAsia"/>
                <w:lang w:eastAsia="zh-CN"/>
              </w:rPr>
              <m:t>b=</m:t>
            </m:r>
            <m:r>
              <w:rPr>
                <w:rFonts w:ascii="Cambria Math" w:hint="eastAsia"/>
                <w:lang w:eastAsia="zh-CN"/>
              </w:rPr>
              <m:t>-</m:t>
            </m:r>
            <m:r>
              <w:rPr>
                <w:rFonts w:ascii="Cambria Math" w:hint="eastAsia"/>
                <w:lang w:eastAsia="zh-CN"/>
              </w:rPr>
              <m:t>4</m:t>
            </m:r>
          </m:e>
        </m:eqArr>
      </m:oMath>
      <w:r>
        <w:rPr>
          <w:color w:val="000000"/>
          <w:lang w:eastAsia="zh-CN"/>
        </w:rPr>
        <w:t xml:space="preserve"> </w:t>
      </w:r>
      <w:r>
        <w:rPr>
          <w:color w:val="000000"/>
          <w:lang w:eastAsia="zh-CN"/>
        </w:rPr>
        <w:t>不合题意，舍去，</w:t>
      </w:r>
    </w:p>
    <w:p w:rsidR="00643455">
      <w:pPr>
        <w:spacing w:after="0"/>
        <w:rPr>
          <w:lang w:eastAsia="zh-CN"/>
        </w:rPr>
      </w:pPr>
      <m:oMath>
        <m:r>
          <w:rPr>
            <w:rFonts w:ascii="Cambria Math" w:hint="eastAsia"/>
            <w:lang w:eastAsia="zh-CN"/>
          </w:rPr>
          <m:t>∴</m:t>
        </m:r>
        <m:r>
          <w:rPr>
            <w:rFonts w:ascii="Cambria Math" w:hint="eastAsia"/>
            <w:lang w:eastAsia="zh-CN"/>
          </w:rPr>
          <m:t>BE=2.</m:t>
        </m:r>
      </m:oMath>
      <w:r>
        <w:rPr>
          <w:color w:val="000000"/>
          <w:lang w:eastAsia="zh-CN"/>
        </w:rPr>
        <w:t xml:space="preserve">  </w:t>
      </w:r>
    </w:p>
    <w:p w:rsidR="00643455">
      <w:pPr>
        <w:spacing w:after="0"/>
        <w:rPr>
          <w:lang w:eastAsia="zh-CN"/>
        </w:rPr>
      </w:pPr>
      <w:r>
        <w:rPr>
          <w:color w:val="000000"/>
          <w:lang w:eastAsia="zh-CN"/>
        </w:rPr>
        <w:t>故答案为：</w:t>
      </w:r>
      <w:r>
        <w:rPr>
          <w:color w:val="000000"/>
          <w:lang w:eastAsia="zh-CN"/>
        </w:rPr>
        <w:t xml:space="preserve"> </w:t>
      </w:r>
      <m:oMath>
        <m:r>
          <w:rPr>
            <w:rFonts w:ascii="Cambria Math" w:hint="eastAsia"/>
            <w:lang w:eastAsia="zh-CN"/>
          </w:rPr>
          <m:t>2.</m:t>
        </m:r>
      </m:oMath>
    </w:p>
    <w:p w:rsidR="00643455">
      <w:pPr>
        <w:spacing w:after="0"/>
        <w:rPr>
          <w:lang w:eastAsia="zh-CN"/>
        </w:rPr>
      </w:pPr>
      <w:r>
        <w:rPr>
          <w:color w:val="000000"/>
          <w:lang w:eastAsia="zh-CN"/>
        </w:rPr>
        <w:t>【分析】如图，过</w:t>
      </w:r>
      <w:r>
        <w:rPr>
          <w:color w:val="000000"/>
          <w:lang w:eastAsia="zh-CN"/>
        </w:rPr>
        <w:t xml:space="preserve"> </w:t>
      </w:r>
      <m:oMath>
        <m:r>
          <w:rPr>
            <w:rFonts w:ascii="Cambria Math" w:hint="eastAsia"/>
            <w:lang w:eastAsia="zh-CN"/>
          </w:rPr>
          <m:t>A</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AN</m:t>
        </m:r>
        <m:r>
          <m:rPr>
            <m:nor/>
          </m:rPr>
          <w:rPr>
            <w:rFonts w:ascii="Cambria Math" w:hint="eastAsia"/>
            <w:lang w:eastAsia="zh-CN"/>
          </w:rPr>
          <m:t>//</m:t>
        </m:r>
        <m:r>
          <w:rPr>
            <w:rFonts w:ascii="Cambria Math" w:hint="eastAsia"/>
            <w:lang w:eastAsia="zh-CN"/>
          </w:rPr>
          <m:t>BC</m:t>
        </m:r>
      </m:oMath>
      <w:r>
        <w:rPr>
          <w:color w:val="000000"/>
          <w:lang w:eastAsia="zh-CN"/>
        </w:rPr>
        <w:t xml:space="preserve"> </w:t>
      </w:r>
      <w:r>
        <w:rPr>
          <w:color w:val="000000"/>
          <w:lang w:eastAsia="zh-CN"/>
        </w:rPr>
        <w:t>交</w:t>
      </w:r>
      <w:r>
        <w:rPr>
          <w:color w:val="000000"/>
          <w:lang w:eastAsia="zh-CN"/>
        </w:rPr>
        <w:t xml:space="preserve"> </w:t>
      </w:r>
      <m:oMath>
        <m:r>
          <w:rPr>
            <w:rFonts w:ascii="Cambria Math" w:hint="eastAsia"/>
            <w:lang w:eastAsia="zh-CN"/>
          </w:rPr>
          <m:t>EF</m:t>
        </m:r>
      </m:oMath>
      <w:r>
        <w:rPr>
          <w:color w:val="000000"/>
          <w:lang w:eastAsia="zh-CN"/>
        </w:rPr>
        <w:t xml:space="preserve"> </w:t>
      </w:r>
      <w:r>
        <w:rPr>
          <w:color w:val="000000"/>
          <w:lang w:eastAsia="zh-CN"/>
        </w:rPr>
        <w:t>于</w:t>
      </w:r>
      <w:r>
        <w:rPr>
          <w:color w:val="000000"/>
          <w:lang w:eastAsia="zh-CN"/>
        </w:rPr>
        <w:t xml:space="preserve"> </w:t>
      </w:r>
      <m:oMath>
        <m:r>
          <w:rPr>
            <w:rFonts w:ascii="Cambria Math" w:hint="eastAsia"/>
            <w:lang w:eastAsia="zh-CN"/>
          </w:rPr>
          <m:t>N</m:t>
        </m:r>
      </m:oMath>
      <w:r>
        <w:rPr>
          <w:color w:val="000000"/>
          <w:lang w:eastAsia="zh-CN"/>
        </w:rPr>
        <w:t xml:space="preserve"> </w:t>
      </w:r>
      <w:r>
        <w:rPr>
          <w:color w:val="000000"/>
          <w:lang w:eastAsia="zh-CN"/>
        </w:rPr>
        <w:t>，设</w:t>
      </w:r>
      <w:r>
        <w:rPr>
          <w:color w:val="000000"/>
          <w:lang w:eastAsia="zh-CN"/>
        </w:rPr>
        <w:t xml:space="preserve"> </w:t>
      </w:r>
      <m:oMath>
        <m:r>
          <w:rPr>
            <w:rFonts w:ascii="Cambria Math" w:hint="eastAsia"/>
            <w:lang w:eastAsia="zh-CN"/>
          </w:rPr>
          <m:t>BE=a,AF=b,</m:t>
        </m:r>
      </m:oMath>
      <w:r>
        <w:rPr>
          <w:color w:val="000000"/>
          <w:lang w:eastAsia="zh-CN"/>
        </w:rPr>
        <w:t xml:space="preserve"> </w:t>
      </w:r>
      <w:r>
        <w:rPr>
          <w:color w:val="000000"/>
          <w:lang w:eastAsia="zh-CN"/>
        </w:rPr>
        <w:t>由三角形的周长关系可得：</w:t>
      </w:r>
      <w:r>
        <w:rPr>
          <w:color w:val="000000"/>
          <w:lang w:eastAsia="zh-CN"/>
        </w:rPr>
        <w:t xml:space="preserve"> </w:t>
      </w:r>
      <m:oMath>
        <m:r>
          <w:rPr>
            <w:rFonts w:ascii="Cambria Math" w:hint="eastAsia"/>
            <w:lang w:eastAsia="zh-CN"/>
          </w:rPr>
          <m:t>a+b=5,</m:t>
        </m:r>
      </m:oMath>
      <w:r>
        <w:rPr>
          <w:color w:val="000000"/>
          <w:lang w:eastAsia="zh-CN"/>
        </w:rPr>
        <w:t xml:space="preserve"> </w:t>
      </w:r>
      <w:r>
        <w:rPr>
          <w:color w:val="000000"/>
          <w:lang w:eastAsia="zh-CN"/>
        </w:rPr>
        <w:t>再证明：</w:t>
      </w:r>
      <w:r>
        <w:rPr>
          <w:color w:val="000000"/>
          <w:lang w:eastAsia="zh-CN"/>
        </w:rPr>
        <w:t xml:space="preserve"> </w:t>
      </w:r>
      <m:oMath>
        <m:r>
          <w:rPr>
            <w:rFonts w:ascii="Cambria Math" w:hint="eastAsia"/>
            <w:lang w:eastAsia="zh-CN"/>
          </w:rPr>
          <m:t>△</m:t>
        </m:r>
        <m:r>
          <w:rPr>
            <w:rFonts w:ascii="Cambria Math" w:hint="eastAsia"/>
            <w:lang w:eastAsia="zh-CN"/>
          </w:rPr>
          <m:t>ANM</m:t>
        </m:r>
        <m:r>
          <w:rPr>
            <w:rFonts w:ascii="Cambria Math" w:hint="eastAsia"/>
            <w:lang w:eastAsia="zh-CN"/>
          </w:rPr>
          <m:t>∽△</m:t>
        </m:r>
        <m:r>
          <w:rPr>
            <w:rFonts w:ascii="Cambria Math" w:hint="eastAsia"/>
            <w:lang w:eastAsia="zh-CN"/>
          </w:rPr>
          <m:t>DEM,</m:t>
        </m:r>
      </m:oMath>
      <w:r>
        <w:rPr>
          <w:color w:val="000000"/>
          <w:lang w:eastAsia="zh-CN"/>
        </w:rPr>
        <w:t xml:space="preserve"> </w:t>
      </w:r>
      <w:r>
        <w:rPr>
          <w:color w:val="000000"/>
          <w:lang w:eastAsia="zh-CN"/>
        </w:rPr>
        <w:t>利用相似三角形的性质求解</w:t>
      </w:r>
      <w:r>
        <w:rPr>
          <w:color w:val="000000"/>
          <w:lang w:eastAsia="zh-CN"/>
        </w:rPr>
        <w:t xml:space="preserve"> </w:t>
      </w:r>
      <m:oMath>
        <m:r>
          <w:rPr>
            <w:rFonts w:ascii="Cambria Math" w:hint="eastAsia"/>
            <w:lang w:eastAsia="zh-CN"/>
          </w:rPr>
          <m:t>AN=8</m:t>
        </m:r>
        <m:r>
          <w:rPr>
            <w:rFonts w:ascii="Cambria Math" w:hint="eastAsia"/>
            <w:lang w:eastAsia="zh-CN"/>
          </w:rPr>
          <m:t>-</m:t>
        </m:r>
        <m:r>
          <w:rPr>
            <w:rFonts w:ascii="Cambria Math" w:hint="eastAsia"/>
            <w:lang w:eastAsia="zh-CN"/>
          </w:rPr>
          <m:t>a,</m:t>
        </m:r>
      </m:oMath>
      <w:r>
        <w:rPr>
          <w:color w:val="000000"/>
          <w:lang w:eastAsia="zh-CN"/>
        </w:rPr>
        <w:t xml:space="preserve"> </w:t>
      </w:r>
      <w:r>
        <w:rPr>
          <w:color w:val="000000"/>
          <w:lang w:eastAsia="zh-CN"/>
        </w:rPr>
        <w:t>再证明：</w:t>
      </w:r>
      <w:r>
        <w:rPr>
          <w:color w:val="000000"/>
          <w:lang w:eastAsia="zh-CN"/>
        </w:rPr>
        <w:t xml:space="preserve"> </w:t>
      </w:r>
      <m:oMath>
        <m:r>
          <w:rPr>
            <w:rFonts w:ascii="Cambria Math" w:hint="eastAsia"/>
            <w:lang w:eastAsia="zh-CN"/>
          </w:rPr>
          <m:t>△</m:t>
        </m:r>
        <m:r>
          <w:rPr>
            <w:rFonts w:ascii="Cambria Math" w:hint="eastAsia"/>
            <w:lang w:eastAsia="zh-CN"/>
          </w:rPr>
          <m:t>ANF</m:t>
        </m:r>
        <m:r>
          <w:rPr>
            <w:rFonts w:ascii="Cambria Math" w:hint="eastAsia"/>
            <w:lang w:eastAsia="zh-CN"/>
          </w:rPr>
          <m:t>∽△</m:t>
        </m:r>
        <m:r>
          <w:rPr>
            <w:rFonts w:ascii="Cambria Math" w:hint="eastAsia"/>
            <w:lang w:eastAsia="zh-CN"/>
          </w:rPr>
          <m:t>CEF,</m:t>
        </m:r>
      </m:oMath>
      <w:r>
        <w:rPr>
          <w:color w:val="000000"/>
          <w:lang w:eastAsia="zh-CN"/>
        </w:rPr>
        <w:t xml:space="preserve"> </w:t>
      </w:r>
      <w:r>
        <w:rPr>
          <w:color w:val="000000"/>
          <w:lang w:eastAsia="zh-CN"/>
        </w:rPr>
        <w:t>可得：</w:t>
      </w:r>
      <w:r>
        <w:rPr>
          <w:color w:val="000000"/>
          <w:lang w:eastAsia="zh-CN"/>
        </w:rPr>
        <w:t xml:space="preserve"> </w:t>
      </w:r>
      <m:oMath>
        <m:r>
          <w:rPr>
            <w:rFonts w:ascii="Cambria Math" w:hint="eastAsia"/>
            <w:lang w:eastAsia="zh-CN"/>
          </w:rPr>
          <m:t>10b+4a</m:t>
        </m:r>
        <m:r>
          <w:rPr>
            <w:rFonts w:ascii="Cambria Math" w:hint="eastAsia"/>
            <w:lang w:eastAsia="zh-CN"/>
          </w:rPr>
          <m:t>-</m:t>
        </m:r>
        <m:r>
          <w:rPr>
            <w:rFonts w:ascii="Cambria Math" w:hint="eastAsia"/>
            <w:lang w:eastAsia="zh-CN"/>
          </w:rPr>
          <m:t>ab=32,</m:t>
        </m:r>
      </m:oMath>
      <w:r>
        <w:rPr>
          <w:color w:val="000000"/>
          <w:lang w:eastAsia="zh-CN"/>
        </w:rPr>
        <w:t xml:space="preserve"> </w:t>
      </w:r>
      <w:r>
        <w:rPr>
          <w:color w:val="000000"/>
          <w:lang w:eastAsia="zh-CN"/>
        </w:rPr>
        <w:t>再解方程组可得答案．</w:t>
      </w:r>
    </w:p>
    <w:p w:rsidR="00643455">
      <w:pPr>
        <w:rPr>
          <w:lang w:eastAsia="zh-CN"/>
        </w:rPr>
      </w:pPr>
      <w:r>
        <w:rPr>
          <w:lang w:eastAsia="zh-CN"/>
        </w:rPr>
        <w:t>三、解答题</w:t>
      </w:r>
    </w:p>
    <w:p w:rsidR="00643455">
      <w:pPr>
        <w:spacing w:after="0"/>
        <w:rPr>
          <w:lang w:eastAsia="zh-CN"/>
        </w:rPr>
      </w:pPr>
      <w:r>
        <w:rPr>
          <w:color w:val="000000"/>
          <w:lang w:eastAsia="zh-CN"/>
        </w:rPr>
        <w:t>19.</w:t>
      </w:r>
      <w:r>
        <w:rPr>
          <w:color w:val="0000FF"/>
          <w:lang w:eastAsia="zh-CN"/>
        </w:rPr>
        <w:t>【答案】</w:t>
      </w:r>
      <w:r>
        <w:rPr>
          <w:color w:val="000000"/>
          <w:lang w:eastAsia="zh-CN"/>
        </w:rPr>
        <w:t xml:space="preserve"> </w:t>
      </w:r>
      <w:r>
        <w:rPr>
          <w:color w:val="000000"/>
          <w:lang w:eastAsia="zh-CN"/>
        </w:rPr>
        <w:t>解：</w:t>
      </w:r>
      <w:r>
        <w:rPr>
          <w:color w:val="000000"/>
          <w:lang w:eastAsia="zh-CN"/>
        </w:rPr>
        <w:t xml:space="preserve">∵ </w:t>
      </w:r>
      <m:oMath>
        <m:f>
          <m:fPr>
            <m:ctrlPr>
              <w:rPr>
                <w:rFonts w:ascii="Cambria Math" w:hAnsi="Cambria Math"/>
              </w:rPr>
            </m:ctrlPr>
          </m:fPr>
          <m:num>
            <m:r>
              <w:rPr>
                <w:rFonts w:ascii="Cambria Math" w:hint="eastAsia"/>
                <w:lang w:eastAsia="zh-CN"/>
              </w:rPr>
              <m:t>1</m:t>
            </m:r>
          </m:num>
          <m:den>
            <m:r>
              <w:rPr>
                <w:rFonts w:ascii="Cambria Math" w:hint="eastAsia"/>
                <w:lang w:eastAsia="zh-CN"/>
              </w:rPr>
              <m:t>2</m:t>
            </m:r>
          </m:den>
        </m:f>
        <m:r>
          <w:rPr>
            <w:rFonts w:ascii="Cambria Math" w:hint="eastAsia"/>
            <w:lang w:eastAsia="zh-CN"/>
          </w:rPr>
          <m:t>(</m:t>
        </m:r>
        <m:acc>
          <m:accPr>
            <m:chr m:val="⃗"/>
            <m:ctrlPr>
              <w:rPr>
                <w:rFonts w:ascii="Cambria Math" w:hAnsi="Cambria Math"/>
              </w:rPr>
            </m:ctrlPr>
          </m:accPr>
          <m:e>
            <m:r>
              <w:rPr>
                <w:rFonts w:ascii="Cambria Math" w:hint="eastAsia"/>
                <w:lang w:eastAsia="zh-CN"/>
              </w:rPr>
              <m:t>a</m:t>
            </m:r>
          </m:e>
        </m:acc>
        <m:r>
          <w:rPr>
            <w:rFonts w:ascii="Cambria Math" w:hint="eastAsia"/>
            <w:lang w:eastAsia="zh-CN"/>
          </w:rPr>
          <m:t>-</m:t>
        </m:r>
        <m:acc>
          <m:accPr>
            <m:chr m:val="⃗"/>
            <m:ctrlPr>
              <w:rPr>
                <w:rFonts w:ascii="Cambria Math" w:hAnsi="Cambria Math"/>
              </w:rPr>
            </m:ctrlPr>
          </m:accPr>
          <m:e>
            <m:r>
              <w:rPr>
                <w:rFonts w:ascii="Cambria Math" w:hint="eastAsia"/>
                <w:lang w:eastAsia="zh-CN"/>
              </w:rPr>
              <m:t>x</m:t>
            </m:r>
          </m:e>
        </m:acc>
        <m:r>
          <w:rPr>
            <w:rFonts w:ascii="Cambria Math" w:hint="eastAsia"/>
            <w:lang w:eastAsia="zh-CN"/>
          </w:rPr>
          <m:t>)=</m:t>
        </m:r>
        <m:acc>
          <m:accPr>
            <m:chr m:val="⃗"/>
            <m:ctrlPr>
              <w:rPr>
                <w:rFonts w:ascii="Cambria Math" w:hAnsi="Cambria Math"/>
              </w:rPr>
            </m:ctrlPr>
          </m:accPr>
          <m:e>
            <m:r>
              <w:rPr>
                <w:rFonts w:ascii="Cambria Math" w:hint="eastAsia"/>
                <w:lang w:eastAsia="zh-CN"/>
              </w:rPr>
              <m:t>b</m:t>
            </m:r>
          </m:e>
        </m:acc>
        <m:r>
          <w:rPr>
            <w:rFonts w:ascii="Cambria Math" w:hint="eastAsia"/>
            <w:lang w:eastAsia="zh-CN"/>
          </w:rPr>
          <m:t>+3</m:t>
        </m:r>
        <m:acc>
          <m:accPr>
            <m:chr m:val="⃗"/>
            <m:ctrlPr>
              <w:rPr>
                <w:rFonts w:ascii="Cambria Math" w:hAnsi="Cambria Math"/>
              </w:rPr>
            </m:ctrlPr>
          </m:accPr>
          <m:e>
            <m:r>
              <w:rPr>
                <w:rFonts w:ascii="Cambria Math" w:hint="eastAsia"/>
                <w:lang w:eastAsia="zh-CN"/>
              </w:rPr>
              <m:t>x</m:t>
            </m:r>
          </m:e>
        </m:acc>
      </m:oMath>
      <w:r>
        <w:rPr>
          <w:color w:val="000000"/>
          <w:lang w:eastAsia="zh-CN"/>
        </w:rPr>
        <w:t xml:space="preserve"> </w:t>
      </w:r>
      <w:r>
        <w:rPr>
          <w:color w:val="000000"/>
          <w:lang w:eastAsia="zh-CN"/>
        </w:rPr>
        <w:t>，</w:t>
      </w:r>
      <w:r>
        <w:rPr>
          <w:color w:val="000000"/>
          <w:lang w:eastAsia="zh-CN"/>
        </w:rPr>
        <w:t xml:space="preserve">   </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1</m:t>
            </m:r>
          </m:num>
          <m:den>
            <m:r>
              <w:rPr>
                <w:rFonts w:ascii="Cambria Math" w:hint="eastAsia"/>
                <w:lang w:eastAsia="zh-CN"/>
              </w:rPr>
              <m:t>2</m:t>
            </m:r>
          </m:den>
        </m:f>
        <m:acc>
          <m:accPr>
            <m:chr m:val="⃗"/>
            <m:ctrlPr>
              <w:rPr>
                <w:rFonts w:ascii="Cambria Math" w:hAnsi="Cambria Math"/>
              </w:rPr>
            </m:ctrlPr>
          </m:accPr>
          <m:e>
            <m:r>
              <w:rPr>
                <w:rFonts w:ascii="Cambria Math" w:hint="eastAsia"/>
                <w:lang w:eastAsia="zh-CN"/>
              </w:rPr>
              <m:t>a</m:t>
            </m:r>
          </m:e>
        </m:acc>
        <m:r>
          <w:rPr>
            <w:rFonts w:ascii="Cambria Math" w:hint="eastAsia"/>
            <w:lang w:eastAsia="zh-CN"/>
          </w:rPr>
          <m:t>-</m:t>
        </m:r>
        <m:f>
          <m:fPr>
            <m:ctrlPr>
              <w:rPr>
                <w:rFonts w:ascii="Cambria Math" w:hAnsi="Cambria Math"/>
              </w:rPr>
            </m:ctrlPr>
          </m:fPr>
          <m:num>
            <m:r>
              <w:rPr>
                <w:rFonts w:ascii="Cambria Math" w:hint="eastAsia"/>
                <w:lang w:eastAsia="zh-CN"/>
              </w:rPr>
              <m:t>1</m:t>
            </m:r>
          </m:num>
          <m:den>
            <m:r>
              <w:rPr>
                <w:rFonts w:ascii="Cambria Math" w:hint="eastAsia"/>
                <w:lang w:eastAsia="zh-CN"/>
              </w:rPr>
              <m:t>2</m:t>
            </m:r>
          </m:den>
        </m:f>
        <m:acc>
          <m:accPr>
            <m:chr m:val="⃗"/>
            <m:ctrlPr>
              <w:rPr>
                <w:rFonts w:ascii="Cambria Math" w:hAnsi="Cambria Math"/>
              </w:rPr>
            </m:ctrlPr>
          </m:accPr>
          <m:e>
            <m:r>
              <w:rPr>
                <w:rFonts w:ascii="Cambria Math" w:hint="eastAsia"/>
                <w:lang w:eastAsia="zh-CN"/>
              </w:rPr>
              <m:t>x</m:t>
            </m:r>
          </m:e>
        </m:acc>
        <m:r>
          <w:rPr>
            <w:rFonts w:ascii="Cambria Math" w:hint="eastAsia"/>
            <w:lang w:eastAsia="zh-CN"/>
          </w:rPr>
          <m:t>=</m:t>
        </m:r>
        <m:acc>
          <m:accPr>
            <m:chr m:val="⃗"/>
            <m:ctrlPr>
              <w:rPr>
                <w:rFonts w:ascii="Cambria Math" w:hAnsi="Cambria Math"/>
              </w:rPr>
            </m:ctrlPr>
          </m:accPr>
          <m:e>
            <m:r>
              <w:rPr>
                <w:rFonts w:ascii="Cambria Math" w:hint="eastAsia"/>
                <w:lang w:eastAsia="zh-CN"/>
              </w:rPr>
              <m:t>b</m:t>
            </m:r>
          </m:e>
        </m:acc>
        <m:r>
          <w:rPr>
            <w:rFonts w:ascii="Cambria Math" w:hint="eastAsia"/>
            <w:lang w:eastAsia="zh-CN"/>
          </w:rPr>
          <m:t>+3</m:t>
        </m:r>
        <m:acc>
          <m:accPr>
            <m:chr m:val="⃗"/>
            <m:ctrlPr>
              <w:rPr>
                <w:rFonts w:ascii="Cambria Math" w:hAnsi="Cambria Math"/>
              </w:rPr>
            </m:ctrlPr>
          </m:accPr>
          <m:e>
            <m:r>
              <w:rPr>
                <w:rFonts w:ascii="Cambria Math" w:hint="eastAsia"/>
                <w:lang w:eastAsia="zh-CN"/>
              </w:rPr>
              <m:t>x</m:t>
            </m:r>
          </m:e>
        </m:acc>
      </m:oMath>
      <w:r>
        <w:rPr>
          <w:color w:val="000000"/>
        </w:rPr>
        <w:t xml:space="preserve"> </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7</m:t>
            </m:r>
          </m:num>
          <m:den>
            <m:r>
              <w:rPr>
                <w:rFonts w:ascii="Cambria Math" w:hint="eastAsia"/>
                <w:lang w:eastAsia="zh-CN"/>
              </w:rPr>
              <m:t>2</m:t>
            </m:r>
          </m:den>
        </m:f>
        <m:acc>
          <m:accPr>
            <m:chr m:val="⃗"/>
            <m:ctrlPr>
              <w:rPr>
                <w:rFonts w:ascii="Cambria Math" w:hAnsi="Cambria Math"/>
              </w:rPr>
            </m:ctrlPr>
          </m:accPr>
          <m:e>
            <m:r>
              <w:rPr>
                <w:rFonts w:ascii="Cambria Math" w:hint="eastAsia"/>
                <w:lang w:eastAsia="zh-CN"/>
              </w:rPr>
              <m:t>x</m:t>
            </m:r>
          </m:e>
        </m:acc>
        <m:r>
          <w:rPr>
            <w:rFonts w:ascii="Cambria Math" w:hint="eastAsia"/>
            <w:lang w:eastAsia="zh-CN"/>
          </w:rPr>
          <m:t>=</m:t>
        </m:r>
        <m:f>
          <m:fPr>
            <m:ctrlPr>
              <w:rPr>
                <w:rFonts w:ascii="Cambria Math" w:hAnsi="Cambria Math"/>
              </w:rPr>
            </m:ctrlPr>
          </m:fPr>
          <m:num>
            <m:r>
              <w:rPr>
                <w:rFonts w:ascii="Cambria Math" w:hint="eastAsia"/>
                <w:lang w:eastAsia="zh-CN"/>
              </w:rPr>
              <m:t>1</m:t>
            </m:r>
          </m:num>
          <m:den>
            <m:r>
              <w:rPr>
                <w:rFonts w:ascii="Cambria Math" w:hint="eastAsia"/>
                <w:lang w:eastAsia="zh-CN"/>
              </w:rPr>
              <m:t>2</m:t>
            </m:r>
          </m:den>
        </m:f>
        <m:acc>
          <m:accPr>
            <m:chr m:val="⃗"/>
            <m:ctrlPr>
              <w:rPr>
                <w:rFonts w:ascii="Cambria Math" w:hAnsi="Cambria Math"/>
              </w:rPr>
            </m:ctrlPr>
          </m:accPr>
          <m:e>
            <m:r>
              <w:rPr>
                <w:rFonts w:ascii="Cambria Math" w:hint="eastAsia"/>
                <w:lang w:eastAsia="zh-CN"/>
              </w:rPr>
              <m:t>a</m:t>
            </m:r>
          </m:e>
        </m:acc>
        <m:r>
          <w:rPr>
            <w:rFonts w:ascii="Cambria Math" w:hint="eastAsia"/>
            <w:lang w:eastAsia="zh-CN"/>
          </w:rPr>
          <m:t>-</m:t>
        </m:r>
        <m:acc>
          <m:accPr>
            <m:chr m:val="⃗"/>
            <m:ctrlPr>
              <w:rPr>
                <w:rFonts w:ascii="Cambria Math" w:hAnsi="Cambria Math"/>
              </w:rPr>
            </m:ctrlPr>
          </m:accPr>
          <m:e>
            <m:r>
              <w:rPr>
                <w:rFonts w:ascii="Cambria Math" w:hint="eastAsia"/>
                <w:lang w:eastAsia="zh-CN"/>
              </w:rPr>
              <m:t>b</m:t>
            </m:r>
          </m:e>
        </m:acc>
      </m:oMath>
      <w:r>
        <w:rPr>
          <w:color w:val="000000"/>
        </w:rPr>
        <w:t xml:space="preserve"> </w:t>
      </w:r>
      <w:r>
        <w:rPr>
          <w:color w:val="000000"/>
        </w:rPr>
        <w:t>，</w:t>
      </w:r>
    </w:p>
    <w:p w:rsidR="00643455">
      <w:pPr>
        <w:spacing w:after="0"/>
        <w:rPr>
          <w:lang w:eastAsia="zh-CN"/>
        </w:rPr>
      </w:pPr>
      <w:r>
        <w:rPr>
          <w:color w:val="000000"/>
          <w:lang w:eastAsia="zh-CN"/>
        </w:rPr>
        <w:t xml:space="preserve">∴ </w:t>
      </w:r>
      <m:oMath>
        <m:acc>
          <m:accPr>
            <m:chr m:val="⃗"/>
            <m:ctrlPr>
              <w:rPr>
                <w:rFonts w:ascii="Cambria Math" w:hAnsi="Cambria Math"/>
              </w:rPr>
            </m:ctrlPr>
          </m:accPr>
          <m:e>
            <m:r>
              <w:rPr>
                <w:rFonts w:ascii="Cambria Math" w:hint="eastAsia"/>
                <w:lang w:eastAsia="zh-CN"/>
              </w:rPr>
              <m:t>x</m:t>
            </m:r>
          </m:e>
        </m:acc>
        <m:r>
          <w:rPr>
            <w:rFonts w:ascii="Cambria Math" w:hint="eastAsia"/>
            <w:lang w:eastAsia="zh-CN"/>
          </w:rPr>
          <m:t>=</m:t>
        </m:r>
        <m:f>
          <m:fPr>
            <m:ctrlPr>
              <w:rPr>
                <w:rFonts w:ascii="Cambria Math" w:hAnsi="Cambria Math"/>
              </w:rPr>
            </m:ctrlPr>
          </m:fPr>
          <m:num>
            <m:r>
              <w:rPr>
                <w:rFonts w:ascii="Cambria Math" w:hint="eastAsia"/>
                <w:lang w:eastAsia="zh-CN"/>
              </w:rPr>
              <m:t>1</m:t>
            </m:r>
          </m:num>
          <m:den>
            <m:r>
              <w:rPr>
                <w:rFonts w:ascii="Cambria Math" w:hint="eastAsia"/>
                <w:lang w:eastAsia="zh-CN"/>
              </w:rPr>
              <m:t>7</m:t>
            </m:r>
          </m:den>
        </m:f>
        <m:acc>
          <m:accPr>
            <m:chr m:val="⃗"/>
            <m:ctrlPr>
              <w:rPr>
                <w:rFonts w:ascii="Cambria Math" w:hAnsi="Cambria Math"/>
              </w:rPr>
            </m:ctrlPr>
          </m:accPr>
          <m:e>
            <m:r>
              <w:rPr>
                <w:rFonts w:ascii="Cambria Math" w:hint="eastAsia"/>
                <w:lang w:eastAsia="zh-CN"/>
              </w:rPr>
              <m:t>a</m:t>
            </m:r>
          </m:e>
        </m:acc>
        <m:r>
          <w:rPr>
            <w:rFonts w:ascii="Cambria Math" w:hint="eastAsia"/>
            <w:lang w:eastAsia="zh-CN"/>
          </w:rPr>
          <m:t>-</m:t>
        </m:r>
        <m:f>
          <m:fPr>
            <m:ctrlPr>
              <w:rPr>
                <w:rFonts w:ascii="Cambria Math" w:hAnsi="Cambria Math"/>
              </w:rPr>
            </m:ctrlPr>
          </m:fPr>
          <m:num>
            <m:r>
              <w:rPr>
                <w:rFonts w:ascii="Cambria Math" w:hint="eastAsia"/>
                <w:lang w:eastAsia="zh-CN"/>
              </w:rPr>
              <m:t>2</m:t>
            </m:r>
          </m:num>
          <m:den>
            <m:r>
              <w:rPr>
                <w:rFonts w:ascii="Cambria Math" w:hint="eastAsia"/>
                <w:lang w:eastAsia="zh-CN"/>
              </w:rPr>
              <m:t>7</m:t>
            </m:r>
          </m:den>
        </m:f>
        <m:acc>
          <m:accPr>
            <m:chr m:val="⃗"/>
            <m:ctrlPr>
              <w:rPr>
                <w:rFonts w:ascii="Cambria Math" w:hAnsi="Cambria Math"/>
              </w:rPr>
            </m:ctrlPr>
          </m:accPr>
          <m:e>
            <m:r>
              <w:rPr>
                <w:rFonts w:ascii="Cambria Math" w:hint="eastAsia"/>
                <w:lang w:eastAsia="zh-CN"/>
              </w:rPr>
              <m:t>b</m:t>
            </m:r>
          </m:e>
        </m:acc>
      </m:oMath>
      <w:r>
        <w:rPr>
          <w:color w:val="000000"/>
          <w:lang w:eastAsia="zh-CN"/>
        </w:rPr>
        <w:t xml:space="preserve"> </w:t>
      </w:r>
      <w:r>
        <w:rPr>
          <w:color w:val="000000"/>
          <w:lang w:eastAsia="zh-CN"/>
        </w:rPr>
        <w:t>．</w:t>
      </w:r>
    </w:p>
    <w:p w:rsidR="00643455">
      <w:pPr>
        <w:spacing w:after="0"/>
        <w:rPr>
          <w:lang w:eastAsia="zh-CN"/>
        </w:rPr>
      </w:pPr>
      <w:r>
        <w:rPr>
          <w:color w:val="0000FF"/>
          <w:lang w:eastAsia="zh-CN"/>
        </w:rPr>
        <w:t>【考点】</w:t>
      </w:r>
      <w:r>
        <w:rPr>
          <w:color w:val="000000"/>
          <w:lang w:eastAsia="zh-CN"/>
        </w:rPr>
        <w:t>平面向量</w:t>
      </w:r>
      <w:r>
        <w:rPr>
          <w:color w:val="000000"/>
          <w:lang w:eastAsia="zh-CN"/>
        </w:rPr>
        <w:t xml:space="preserve">    </w:t>
      </w:r>
    </w:p>
    <w:p w:rsidR="00643455">
      <w:pPr>
        <w:spacing w:after="0"/>
        <w:rPr>
          <w:lang w:eastAsia="zh-CN"/>
        </w:rPr>
      </w:pPr>
      <w:r>
        <w:rPr>
          <w:color w:val="0000FF"/>
          <w:lang w:eastAsia="zh-CN"/>
        </w:rPr>
        <w:t>【解析】</w:t>
      </w:r>
      <w:r>
        <w:rPr>
          <w:color w:val="000000"/>
          <w:lang w:eastAsia="zh-CN"/>
        </w:rPr>
        <w:t>【分析】根据平面向量的定义，既有方向，又有大小计算即可．</w:t>
      </w:r>
    </w:p>
    <w:p w:rsidR="00643455">
      <w:pPr>
        <w:spacing w:after="0"/>
      </w:pPr>
      <w:r>
        <w:rPr>
          <w:color w:val="000000"/>
        </w:rPr>
        <w:t>20.</w:t>
      </w:r>
      <w:r>
        <w:rPr>
          <w:color w:val="0000FF"/>
        </w:rPr>
        <w:t>【答案】</w:t>
      </w:r>
      <w:r>
        <w:rPr>
          <w:color w:val="000000"/>
        </w:rPr>
        <w:t xml:space="preserve"> </w:t>
      </w:r>
      <w:r>
        <w:rPr>
          <w:color w:val="000000"/>
        </w:rPr>
        <w:t>解：</w:t>
      </w:r>
      <w:r>
        <w:rPr>
          <w:color w:val="000000"/>
        </w:rPr>
        <w:t>∵y=x</w:t>
      </w:r>
      <w:r>
        <w:rPr>
          <w:color w:val="000000"/>
          <w:vertAlign w:val="superscript"/>
        </w:rPr>
        <w:t>2</w:t>
      </w:r>
      <w:r>
        <w:rPr>
          <w:color w:val="000000"/>
        </w:rPr>
        <w:t>+2x+m=</w:t>
      </w:r>
      <w:r>
        <w:rPr>
          <w:color w:val="000000"/>
        </w:rPr>
        <w:t>（</w:t>
      </w:r>
      <w:r>
        <w:rPr>
          <w:color w:val="000000"/>
        </w:rPr>
        <w:t>x+1</w:t>
      </w:r>
      <w:r>
        <w:rPr>
          <w:color w:val="000000"/>
        </w:rPr>
        <w:t>）</w:t>
      </w:r>
      <w:r>
        <w:rPr>
          <w:color w:val="000000"/>
          <w:vertAlign w:val="superscript"/>
        </w:rPr>
        <w:t>2</w:t>
      </w:r>
      <w:r>
        <w:rPr>
          <w:color w:val="000000"/>
        </w:rPr>
        <w:t>+m-1</w:t>
      </w:r>
      <w:r>
        <w:rPr>
          <w:color w:val="000000"/>
        </w:rPr>
        <w:t>，</w:t>
      </w:r>
      <w:r>
        <w:rPr>
          <w:color w:val="000000"/>
        </w:rPr>
        <w:t xml:space="preserve">  </w:t>
      </w:r>
    </w:p>
    <w:p w:rsidR="00643455">
      <w:pPr>
        <w:spacing w:after="0"/>
        <w:rPr>
          <w:lang w:eastAsia="zh-CN"/>
        </w:rPr>
      </w:pPr>
      <w:r>
        <w:rPr>
          <w:color w:val="000000"/>
          <w:lang w:eastAsia="zh-CN"/>
        </w:rPr>
        <w:t>∴</w:t>
      </w:r>
      <w:r>
        <w:rPr>
          <w:color w:val="000000"/>
          <w:lang w:eastAsia="zh-CN"/>
        </w:rPr>
        <w:t>抛物线的顶点坐标为（</w:t>
      </w:r>
      <w:r>
        <w:rPr>
          <w:color w:val="000000"/>
          <w:lang w:eastAsia="zh-CN"/>
        </w:rPr>
        <w:t>-1</w:t>
      </w:r>
      <w:r>
        <w:rPr>
          <w:color w:val="000000"/>
          <w:lang w:eastAsia="zh-CN"/>
        </w:rPr>
        <w:t>，</w:t>
      </w:r>
      <w:r>
        <w:rPr>
          <w:color w:val="000000"/>
          <w:lang w:eastAsia="zh-CN"/>
        </w:rPr>
        <w:t>m-1</w:t>
      </w:r>
      <w:r>
        <w:rPr>
          <w:color w:val="000000"/>
          <w:lang w:eastAsia="zh-CN"/>
        </w:rPr>
        <w:t>），</w:t>
      </w:r>
    </w:p>
    <w:p w:rsidR="00643455">
      <w:pPr>
        <w:spacing w:after="0"/>
        <w:rPr>
          <w:lang w:eastAsia="zh-CN"/>
        </w:rPr>
      </w:pPr>
      <w:r>
        <w:rPr>
          <w:color w:val="000000"/>
          <w:lang w:eastAsia="zh-CN"/>
        </w:rPr>
        <w:t>∵</w:t>
      </w:r>
      <w:r>
        <w:rPr>
          <w:color w:val="000000"/>
          <w:lang w:eastAsia="zh-CN"/>
        </w:rPr>
        <w:t>抛物线</w:t>
      </w:r>
      <w:r>
        <w:rPr>
          <w:color w:val="000000"/>
          <w:lang w:eastAsia="zh-CN"/>
        </w:rPr>
        <w:t>y=x</w:t>
      </w:r>
      <w:r>
        <w:rPr>
          <w:color w:val="000000"/>
          <w:vertAlign w:val="superscript"/>
          <w:lang w:eastAsia="zh-CN"/>
        </w:rPr>
        <w:t>2</w:t>
      </w:r>
      <w:r>
        <w:rPr>
          <w:color w:val="000000"/>
          <w:lang w:eastAsia="zh-CN"/>
        </w:rPr>
        <w:t>+2x+m</w:t>
      </w:r>
      <w:r>
        <w:rPr>
          <w:color w:val="000000"/>
          <w:lang w:eastAsia="zh-CN"/>
        </w:rPr>
        <w:t>顶点在第二象限，</w:t>
      </w:r>
    </w:p>
    <w:p w:rsidR="00643455">
      <w:pPr>
        <w:spacing w:after="0"/>
        <w:rPr>
          <w:lang w:eastAsia="zh-CN"/>
        </w:rPr>
      </w:pPr>
      <w:r>
        <w:rPr>
          <w:color w:val="000000"/>
          <w:lang w:eastAsia="zh-CN"/>
        </w:rPr>
        <w:t>∴m-1</w:t>
      </w:r>
      <w:r>
        <w:rPr>
          <w:color w:val="000000"/>
          <w:lang w:eastAsia="zh-CN"/>
        </w:rPr>
        <w:t>＞</w:t>
      </w:r>
      <w:r>
        <w:rPr>
          <w:color w:val="000000"/>
          <w:lang w:eastAsia="zh-CN"/>
        </w:rPr>
        <w:t>0</w:t>
      </w:r>
      <w:r>
        <w:rPr>
          <w:color w:val="000000"/>
          <w:lang w:eastAsia="zh-CN"/>
        </w:rPr>
        <w:t>，</w:t>
      </w:r>
    </w:p>
    <w:p w:rsidR="00643455">
      <w:pPr>
        <w:spacing w:after="0"/>
        <w:rPr>
          <w:lang w:eastAsia="zh-CN"/>
        </w:rPr>
      </w:pPr>
      <w:r>
        <w:rPr>
          <w:color w:val="000000"/>
          <w:lang w:eastAsia="zh-CN"/>
        </w:rPr>
        <w:t>∴m</w:t>
      </w:r>
      <w:r>
        <w:rPr>
          <w:color w:val="000000"/>
          <w:lang w:eastAsia="zh-CN"/>
        </w:rPr>
        <w:t>＞</w:t>
      </w:r>
      <w:r>
        <w:rPr>
          <w:color w:val="000000"/>
          <w:lang w:eastAsia="zh-CN"/>
        </w:rPr>
        <w:t>1</w:t>
      </w:r>
      <w:r>
        <w:rPr>
          <w:color w:val="000000"/>
          <w:lang w:eastAsia="zh-CN"/>
        </w:rPr>
        <w:t>．</w:t>
      </w:r>
    </w:p>
    <w:p w:rsidR="00643455">
      <w:pPr>
        <w:spacing w:after="0"/>
        <w:rPr>
          <w:lang w:eastAsia="zh-CN"/>
        </w:rPr>
      </w:pPr>
      <w:r>
        <w:rPr>
          <w:color w:val="000000"/>
          <w:lang w:eastAsia="zh-CN"/>
        </w:rPr>
        <w:t>故答案为</w:t>
      </w:r>
      <w:r>
        <w:rPr>
          <w:color w:val="000000"/>
          <w:lang w:eastAsia="zh-CN"/>
        </w:rPr>
        <w:t>m</w:t>
      </w:r>
      <w:r>
        <w:rPr>
          <w:color w:val="000000"/>
          <w:lang w:eastAsia="zh-CN"/>
        </w:rPr>
        <w:t>＞</w:t>
      </w:r>
      <w:r>
        <w:rPr>
          <w:color w:val="000000"/>
          <w:lang w:eastAsia="zh-CN"/>
        </w:rPr>
        <w:t>1</w:t>
      </w:r>
      <w:r>
        <w:rPr>
          <w:color w:val="000000"/>
          <w:lang w:eastAsia="zh-CN"/>
        </w:rPr>
        <w:t>．</w:t>
      </w:r>
    </w:p>
    <w:p w:rsidR="00643455">
      <w:pPr>
        <w:spacing w:after="0"/>
        <w:rPr>
          <w:lang w:eastAsia="zh-CN"/>
        </w:rPr>
      </w:pPr>
      <w:r>
        <w:rPr>
          <w:color w:val="0000FF"/>
          <w:lang w:eastAsia="zh-CN"/>
        </w:rPr>
        <w:t>【考点】</w:t>
      </w:r>
      <w:r>
        <w:rPr>
          <w:color w:val="000000"/>
          <w:lang w:eastAsia="zh-CN"/>
        </w:rPr>
        <w:t>点的坐标与象限的关系，二次函数</w:t>
      </w:r>
      <w:r>
        <w:rPr>
          <w:color w:val="000000"/>
          <w:lang w:eastAsia="zh-CN"/>
        </w:rPr>
        <w:t>y=ax^2+bx+c</w:t>
      </w:r>
      <w:r>
        <w:rPr>
          <w:color w:val="000000"/>
          <w:lang w:eastAsia="zh-CN"/>
        </w:rPr>
        <w:t>与二次函数</w:t>
      </w:r>
      <w:r>
        <w:rPr>
          <w:color w:val="000000"/>
          <w:lang w:eastAsia="zh-CN"/>
        </w:rPr>
        <w:t>y=a</w:t>
      </w:r>
      <w:r>
        <w:rPr>
          <w:color w:val="000000"/>
          <w:lang w:eastAsia="zh-CN"/>
        </w:rPr>
        <w:t>（</w:t>
      </w:r>
      <w:r>
        <w:rPr>
          <w:color w:val="000000"/>
          <w:lang w:eastAsia="zh-CN"/>
        </w:rPr>
        <w:t>x-h</w:t>
      </w:r>
      <w:r>
        <w:rPr>
          <w:color w:val="000000"/>
          <w:lang w:eastAsia="zh-CN"/>
        </w:rPr>
        <w:t>）</w:t>
      </w:r>
      <w:r>
        <w:rPr>
          <w:color w:val="000000"/>
          <w:lang w:eastAsia="zh-CN"/>
        </w:rPr>
        <w:t>^2+k</w:t>
      </w:r>
      <w:r>
        <w:rPr>
          <w:color w:val="000000"/>
          <w:lang w:eastAsia="zh-CN"/>
        </w:rPr>
        <w:t>的转化</w:t>
      </w:r>
      <w:r>
        <w:rPr>
          <w:color w:val="000000"/>
          <w:lang w:eastAsia="zh-CN"/>
        </w:rPr>
        <w:t xml:space="preserve">    </w:t>
      </w:r>
    </w:p>
    <w:p w:rsidR="00643455">
      <w:pPr>
        <w:spacing w:after="0"/>
        <w:rPr>
          <w:lang w:eastAsia="zh-CN"/>
        </w:rPr>
      </w:pPr>
      <w:r>
        <w:rPr>
          <w:color w:val="0000FF"/>
          <w:lang w:eastAsia="zh-CN"/>
        </w:rPr>
        <w:t>【解析】</w:t>
      </w:r>
      <w:r>
        <w:rPr>
          <w:color w:val="000000"/>
          <w:lang w:eastAsia="zh-CN"/>
        </w:rPr>
        <w:t>【分析】先利用配方法得到抛物线的顶点坐标为（</w:t>
      </w:r>
      <w:r>
        <w:rPr>
          <w:color w:val="000000"/>
          <w:lang w:eastAsia="zh-CN"/>
        </w:rPr>
        <w:t>-1</w:t>
      </w:r>
      <w:r>
        <w:rPr>
          <w:color w:val="000000"/>
          <w:lang w:eastAsia="zh-CN"/>
        </w:rPr>
        <w:t>，</w:t>
      </w:r>
      <w:r>
        <w:rPr>
          <w:color w:val="000000"/>
          <w:lang w:eastAsia="zh-CN"/>
        </w:rPr>
        <w:t>m-1</w:t>
      </w:r>
      <w:r>
        <w:rPr>
          <w:color w:val="000000"/>
          <w:lang w:eastAsia="zh-CN"/>
        </w:rPr>
        <w:t>），再利用第二象限点的坐标特征得到</w:t>
      </w:r>
      <w:r>
        <w:rPr>
          <w:color w:val="000000"/>
          <w:lang w:eastAsia="zh-CN"/>
        </w:rPr>
        <w:t>m-1</w:t>
      </w:r>
      <w:r>
        <w:rPr>
          <w:color w:val="000000"/>
          <w:lang w:eastAsia="zh-CN"/>
        </w:rPr>
        <w:t>＞</w:t>
      </w:r>
      <w:r>
        <w:rPr>
          <w:color w:val="000000"/>
          <w:lang w:eastAsia="zh-CN"/>
        </w:rPr>
        <w:t>0</w:t>
      </w:r>
      <w:r>
        <w:rPr>
          <w:color w:val="000000"/>
          <w:lang w:eastAsia="zh-CN"/>
        </w:rPr>
        <w:t>，然后解不等式即可．</w:t>
      </w:r>
    </w:p>
    <w:p w:rsidR="00643455">
      <w:pPr>
        <w:spacing w:after="0"/>
      </w:pPr>
      <w:r>
        <w:rPr>
          <w:color w:val="000000"/>
        </w:rPr>
        <w:t>21.</w:t>
      </w:r>
      <w:r>
        <w:rPr>
          <w:color w:val="0000FF"/>
        </w:rPr>
        <w:t>【答案】</w:t>
      </w:r>
      <w:r>
        <w:rPr>
          <w:color w:val="000000"/>
        </w:rPr>
        <w:t xml:space="preserve"> </w:t>
      </w:r>
      <w:r>
        <w:rPr>
          <w:color w:val="000000"/>
        </w:rPr>
        <w:t>（</w:t>
      </w:r>
      <w:r>
        <w:rPr>
          <w:color w:val="000000"/>
        </w:rPr>
        <w:t>1</w:t>
      </w:r>
      <w:r>
        <w:rPr>
          <w:color w:val="000000"/>
        </w:rPr>
        <w:t>）解：</w:t>
      </w:r>
      <w:r>
        <w:rPr>
          <w:color w:val="000000"/>
        </w:rPr>
        <w:t xml:space="preserve">∵AD </w:t>
      </w:r>
      <m:oMath>
        <m:r>
          <w:rPr>
            <w:rFonts w:ascii="Cambria Math" w:hint="eastAsia"/>
            <w:lang w:eastAsia="zh-CN"/>
          </w:rPr>
          <m:t>//</m:t>
        </m:r>
      </m:oMath>
      <w:r>
        <w:rPr>
          <w:color w:val="000000"/>
        </w:rPr>
        <w:t xml:space="preserve"> BE </w:t>
      </w:r>
      <m:oMath>
        <m:r>
          <w:rPr>
            <w:rFonts w:ascii="Cambria Math" w:hint="eastAsia"/>
            <w:lang w:eastAsia="zh-CN"/>
          </w:rPr>
          <m:t>//</m:t>
        </m:r>
      </m:oMath>
      <w:r>
        <w:rPr>
          <w:color w:val="000000"/>
        </w:rPr>
        <w:t xml:space="preserve"> CF</w:t>
      </w:r>
      <w:r>
        <w:rPr>
          <w:color w:val="000000"/>
        </w:rPr>
        <w:t>，</w:t>
      </w:r>
      <w:r>
        <w:rPr>
          <w:color w:val="000000"/>
        </w:rPr>
        <w:t xml:space="preserve">   </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DE</m:t>
            </m:r>
          </m:num>
          <m:den>
            <m:r>
              <w:rPr>
                <w:rFonts w:ascii="Cambria Math" w:hint="eastAsia"/>
                <w:lang w:eastAsia="zh-CN"/>
              </w:rPr>
              <m:t>DF</m:t>
            </m:r>
          </m:den>
        </m:f>
        <m:r>
          <w:rPr>
            <w:rFonts w:ascii="Cambria Math" w:hint="eastAsia"/>
            <w:lang w:eastAsia="zh-CN"/>
          </w:rPr>
          <m:t>=</m:t>
        </m:r>
        <m:f>
          <m:fPr>
            <m:ctrlPr>
              <w:rPr>
                <w:rFonts w:ascii="Cambria Math" w:hAnsi="Cambria Math"/>
              </w:rPr>
            </m:ctrlPr>
          </m:fPr>
          <m:num>
            <m:r>
              <w:rPr>
                <w:rFonts w:ascii="Cambria Math" w:hint="eastAsia"/>
                <w:lang w:eastAsia="zh-CN"/>
              </w:rPr>
              <m:t>AB</m:t>
            </m:r>
          </m:num>
          <m:den>
            <m:r>
              <w:rPr>
                <w:rFonts w:ascii="Cambria Math" w:hint="eastAsia"/>
                <w:lang w:eastAsia="zh-CN"/>
              </w:rPr>
              <m:t>AC</m:t>
            </m:r>
          </m:den>
        </m:f>
      </m:oMath>
      <w:r>
        <w:rPr>
          <w:color w:val="000000"/>
        </w:rPr>
        <w:t xml:space="preserve"> </w:t>
      </w:r>
      <w:r>
        <w:rPr>
          <w:color w:val="000000"/>
        </w:rPr>
        <w:t>，</w:t>
      </w:r>
    </w:p>
    <w:p w:rsidR="00643455">
      <w:pPr>
        <w:spacing w:after="0"/>
      </w:pPr>
      <w:r>
        <w:rPr>
          <w:color w:val="000000"/>
        </w:rPr>
        <w:t>∵AB=6</w:t>
      </w:r>
      <w:r>
        <w:rPr>
          <w:color w:val="000000"/>
        </w:rPr>
        <w:t>，</w:t>
      </w:r>
      <w:r>
        <w:rPr>
          <w:color w:val="000000"/>
        </w:rPr>
        <w:t>BC=8</w:t>
      </w:r>
      <w:r>
        <w:rPr>
          <w:color w:val="000000"/>
        </w:rPr>
        <w:t>，</w:t>
      </w:r>
    </w:p>
    <w:p w:rsidR="00643455">
      <w:pPr>
        <w:spacing w:after="0"/>
        <w:rPr>
          <w:lang w:eastAsia="zh-CN"/>
        </w:rPr>
      </w:pPr>
      <w:r>
        <w:rPr>
          <w:color w:val="000000"/>
          <w:lang w:eastAsia="zh-CN"/>
        </w:rPr>
        <w:t xml:space="preserve">∴ </w:t>
      </w:r>
      <m:oMath>
        <m:f>
          <m:fPr>
            <m:ctrlPr>
              <w:rPr>
                <w:rFonts w:ascii="Cambria Math" w:hAnsi="Cambria Math"/>
              </w:rPr>
            </m:ctrlPr>
          </m:fPr>
          <m:num>
            <m:r>
              <w:rPr>
                <w:rFonts w:ascii="Cambria Math" w:hint="eastAsia"/>
                <w:lang w:eastAsia="zh-CN"/>
              </w:rPr>
              <m:t>DE</m:t>
            </m:r>
          </m:num>
          <m:den>
            <m:r>
              <w:rPr>
                <w:rFonts w:ascii="Cambria Math" w:hint="eastAsia"/>
                <w:lang w:eastAsia="zh-CN"/>
              </w:rPr>
              <m:t>DF</m:t>
            </m:r>
          </m:den>
        </m:f>
        <m:r>
          <w:rPr>
            <w:rFonts w:ascii="Cambria Math" w:hint="eastAsia"/>
            <w:lang w:eastAsia="zh-CN"/>
          </w:rPr>
          <m:t>=</m:t>
        </m:r>
        <m:f>
          <m:fPr>
            <m:ctrlPr>
              <w:rPr>
                <w:rFonts w:ascii="Cambria Math" w:hAnsi="Cambria Math"/>
              </w:rPr>
            </m:ctrlPr>
          </m:fPr>
          <m:num>
            <m:r>
              <w:rPr>
                <w:rFonts w:ascii="Cambria Math" w:hint="eastAsia"/>
                <w:lang w:eastAsia="zh-CN"/>
              </w:rPr>
              <m:t>6</m:t>
            </m:r>
          </m:num>
          <m:den>
            <m:r>
              <w:rPr>
                <w:rFonts w:ascii="Cambria Math" w:hint="eastAsia"/>
                <w:lang w:eastAsia="zh-CN"/>
              </w:rPr>
              <m:t>6+8</m:t>
            </m:r>
          </m:den>
        </m:f>
        <m:r>
          <w:rPr>
            <w:rFonts w:ascii="Cambria Math" w:hint="eastAsia"/>
            <w:lang w:eastAsia="zh-CN"/>
          </w:rPr>
          <m:t>=</m:t>
        </m:r>
        <m:f>
          <m:fPr>
            <m:ctrlPr>
              <w:rPr>
                <w:rFonts w:ascii="Cambria Math" w:hAnsi="Cambria Math"/>
              </w:rPr>
            </m:ctrlPr>
          </m:fPr>
          <m:num>
            <m:r>
              <w:rPr>
                <w:rFonts w:ascii="Cambria Math" w:hint="eastAsia"/>
                <w:lang w:eastAsia="zh-CN"/>
              </w:rPr>
              <m:t>3</m:t>
            </m:r>
          </m:num>
          <m:den>
            <m:r>
              <w:rPr>
                <w:rFonts w:ascii="Cambria Math" w:hint="eastAsia"/>
                <w:lang w:eastAsia="zh-CN"/>
              </w:rPr>
              <m:t>7</m:t>
            </m:r>
          </m:den>
        </m:f>
      </m:oMath>
      <w:r>
        <w:rPr>
          <w:color w:val="000000"/>
          <w:lang w:eastAsia="zh-CN"/>
        </w:rPr>
        <w:t xml:space="preserve"> </w:t>
      </w:r>
      <w:r>
        <w:rPr>
          <w:color w:val="000000"/>
          <w:lang w:eastAsia="zh-CN"/>
        </w:rPr>
        <w:t>，</w:t>
      </w:r>
    </w:p>
    <w:p w:rsidR="00643455">
      <w:pPr>
        <w:spacing w:after="0"/>
        <w:rPr>
          <w:lang w:eastAsia="zh-CN"/>
        </w:rPr>
      </w:pPr>
      <w:r>
        <w:rPr>
          <w:color w:val="000000"/>
          <w:lang w:eastAsia="zh-CN"/>
        </w:rPr>
        <w:t>故</w:t>
      </w:r>
      <w:r>
        <w:rPr>
          <w:color w:val="000000"/>
          <w:lang w:eastAsia="zh-CN"/>
        </w:rPr>
        <w:t xml:space="preserve"> </w:t>
      </w:r>
      <m:oMath>
        <m:f>
          <m:fPr>
            <m:ctrlPr>
              <w:rPr>
                <w:rFonts w:ascii="Cambria Math" w:hAnsi="Cambria Math"/>
              </w:rPr>
            </m:ctrlPr>
          </m:fPr>
          <m:num>
            <m:r>
              <w:rPr>
                <w:rFonts w:ascii="Cambria Math" w:hint="eastAsia"/>
                <w:lang w:eastAsia="zh-CN"/>
              </w:rPr>
              <m:t>DE</m:t>
            </m:r>
          </m:num>
          <m:den>
            <m:r>
              <w:rPr>
                <w:rFonts w:ascii="Cambria Math" w:hint="eastAsia"/>
                <w:lang w:eastAsia="zh-CN"/>
              </w:rPr>
              <m:t>DF</m:t>
            </m:r>
          </m:den>
        </m:f>
      </m:oMath>
      <w:r>
        <w:rPr>
          <w:color w:val="000000"/>
          <w:lang w:eastAsia="zh-CN"/>
        </w:rPr>
        <w:t xml:space="preserve"> </w:t>
      </w:r>
      <w:r>
        <w:rPr>
          <w:color w:val="000000"/>
          <w:lang w:eastAsia="zh-CN"/>
        </w:rPr>
        <w:t>的值为</w:t>
      </w:r>
      <w:r>
        <w:rPr>
          <w:color w:val="000000"/>
          <w:lang w:eastAsia="zh-CN"/>
        </w:rPr>
        <w:t xml:space="preserve"> </w:t>
      </w:r>
      <m:oMath>
        <m:f>
          <m:fPr>
            <m:ctrlPr>
              <w:rPr>
                <w:rFonts w:ascii="Cambria Math" w:hAnsi="Cambria Math"/>
              </w:rPr>
            </m:ctrlPr>
          </m:fPr>
          <m:num>
            <m:r>
              <w:rPr>
                <w:rFonts w:ascii="Cambria Math" w:hint="eastAsia"/>
                <w:lang w:eastAsia="zh-CN"/>
              </w:rPr>
              <m:t>3</m:t>
            </m:r>
          </m:num>
          <m:den>
            <m:r>
              <w:rPr>
                <w:rFonts w:ascii="Cambria Math" w:hint="eastAsia"/>
                <w:lang w:eastAsia="zh-CN"/>
              </w:rPr>
              <m:t>7</m:t>
            </m:r>
          </m:den>
        </m:f>
      </m:oMath>
      <w:r>
        <w:rPr>
          <w:color w:val="000000"/>
          <w:lang w:eastAsia="zh-CN"/>
        </w:rPr>
        <w:t xml:space="preserve"> </w:t>
      </w:r>
    </w:p>
    <w:p w:rsidR="00643455">
      <w:pPr>
        <w:spacing w:after="0"/>
        <w:rPr>
          <w:lang w:eastAsia="zh-CN"/>
        </w:rPr>
      </w:pPr>
      <w:r>
        <w:rPr>
          <w:lang w:eastAsia="zh-CN"/>
        </w:rPr>
        <w:br/>
      </w:r>
      <w:r>
        <w:rPr>
          <w:color w:val="000000"/>
          <w:lang w:eastAsia="zh-CN"/>
        </w:rPr>
        <w:t>（</w:t>
      </w:r>
      <w:r>
        <w:rPr>
          <w:color w:val="000000"/>
          <w:lang w:eastAsia="zh-CN"/>
        </w:rPr>
        <w:t>2</w:t>
      </w:r>
      <w:r>
        <w:rPr>
          <w:color w:val="000000"/>
          <w:lang w:eastAsia="zh-CN"/>
        </w:rPr>
        <w:t>）解：如图，过点</w:t>
      </w:r>
      <w:r>
        <w:rPr>
          <w:color w:val="000000"/>
          <w:lang w:eastAsia="zh-CN"/>
        </w:rPr>
        <w:t>A</w:t>
      </w:r>
      <w:r>
        <w:rPr>
          <w:color w:val="000000"/>
          <w:lang w:eastAsia="zh-CN"/>
        </w:rPr>
        <w:t>作</w:t>
      </w:r>
      <w:r>
        <w:rPr>
          <w:color w:val="000000"/>
          <w:lang w:eastAsia="zh-CN"/>
        </w:rPr>
        <w:t xml:space="preserve">AG </w:t>
      </w:r>
      <m:oMath>
        <m:r>
          <w:rPr>
            <w:rFonts w:ascii="Cambria Math" w:hint="eastAsia"/>
            <w:lang w:eastAsia="zh-CN"/>
          </w:rPr>
          <m:t>//</m:t>
        </m:r>
      </m:oMath>
      <w:r>
        <w:rPr>
          <w:color w:val="000000"/>
          <w:lang w:eastAsia="zh-CN"/>
        </w:rPr>
        <w:t xml:space="preserve"> DF</w:t>
      </w:r>
      <w:r>
        <w:rPr>
          <w:color w:val="000000"/>
          <w:lang w:eastAsia="zh-CN"/>
        </w:rPr>
        <w:t>交</w:t>
      </w:r>
      <w:r>
        <w:rPr>
          <w:color w:val="000000"/>
          <w:lang w:eastAsia="zh-CN"/>
        </w:rPr>
        <w:t>BE</w:t>
      </w:r>
      <w:r>
        <w:rPr>
          <w:color w:val="000000"/>
          <w:lang w:eastAsia="zh-CN"/>
        </w:rPr>
        <w:t>于点</w:t>
      </w:r>
      <w:r>
        <w:rPr>
          <w:color w:val="000000"/>
          <w:lang w:eastAsia="zh-CN"/>
        </w:rPr>
        <w:t>H</w:t>
      </w:r>
      <w:r>
        <w:rPr>
          <w:color w:val="000000"/>
          <w:lang w:eastAsia="zh-CN"/>
        </w:rPr>
        <w:t>，交</w:t>
      </w:r>
      <w:r>
        <w:rPr>
          <w:color w:val="000000"/>
          <w:lang w:eastAsia="zh-CN"/>
        </w:rPr>
        <w:t>CF</w:t>
      </w:r>
      <w:r>
        <w:rPr>
          <w:color w:val="000000"/>
          <w:lang w:eastAsia="zh-CN"/>
        </w:rPr>
        <w:t>于点</w:t>
      </w:r>
      <w:r>
        <w:rPr>
          <w:color w:val="000000"/>
          <w:lang w:eastAsia="zh-CN"/>
        </w:rPr>
        <w:t>G</w:t>
      </w:r>
      <w:r>
        <w:rPr>
          <w:color w:val="000000"/>
          <w:lang w:eastAsia="zh-CN"/>
        </w:rPr>
        <w:t>，</w:t>
      </w:r>
      <w:r>
        <w:rPr>
          <w:color w:val="000000"/>
          <w:lang w:eastAsia="zh-CN"/>
        </w:rPr>
        <w:t xml:space="preserve">   </w:t>
      </w:r>
    </w:p>
    <w:p w:rsidR="00643455">
      <w:pPr>
        <w:spacing w:after="0"/>
      </w:pPr>
      <w:r>
        <w:rPr>
          <w:noProof/>
          <w:lang w:eastAsia="zh-CN"/>
        </w:rPr>
        <w:drawing>
          <wp:inline distT="0" distB="0" distL="0" distR="0">
            <wp:extent cx="1871624" cy="1164996"/>
            <wp:effectExtent l="19050" t="0" r="0" b="0"/>
            <wp:docPr id="33" name="图片 3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54725" name=""/>
                    <pic:cNvPicPr/>
                  </pic:nvPicPr>
                  <pic:blipFill>
                    <a:blip xmlns:r="http://schemas.openxmlformats.org/officeDocument/2006/relationships" r:embed="rId24"/>
                    <a:stretch>
                      <a:fillRect/>
                    </a:stretch>
                  </pic:blipFill>
                  <pic:spPr>
                    <a:xfrm>
                      <a:off x="0" y="0"/>
                      <a:ext cx="1871624" cy="1164996"/>
                    </a:xfrm>
                    <a:prstGeom prst="rect">
                      <a:avLst/>
                    </a:prstGeom>
                  </pic:spPr>
                </pic:pic>
              </a:graphicData>
            </a:graphic>
          </wp:inline>
        </w:drawing>
      </w:r>
    </w:p>
    <w:p w:rsidR="00643455">
      <w:pPr>
        <w:spacing w:after="0"/>
      </w:pPr>
      <w:r>
        <w:rPr>
          <w:color w:val="000000"/>
        </w:rPr>
        <w:t xml:space="preserve">∵AG </w:t>
      </w:r>
      <m:oMath>
        <m:r>
          <w:rPr>
            <w:rFonts w:ascii="Cambria Math" w:hint="eastAsia"/>
            <w:lang w:eastAsia="zh-CN"/>
          </w:rPr>
          <m:t>//</m:t>
        </m:r>
      </m:oMath>
      <w:r>
        <w:rPr>
          <w:color w:val="000000"/>
        </w:rPr>
        <w:t xml:space="preserve"> DF</w:t>
      </w:r>
      <w:r>
        <w:rPr>
          <w:color w:val="000000"/>
        </w:rPr>
        <w:t>，</w:t>
      </w:r>
      <w:r>
        <w:rPr>
          <w:color w:val="000000"/>
        </w:rPr>
        <w:t xml:space="preserve">AD </w:t>
      </w:r>
      <m:oMath>
        <m:r>
          <w:rPr>
            <w:rFonts w:ascii="Cambria Math" w:hint="eastAsia"/>
            <w:lang w:eastAsia="zh-CN"/>
          </w:rPr>
          <m:t>//</m:t>
        </m:r>
      </m:oMath>
      <w:r>
        <w:rPr>
          <w:color w:val="000000"/>
        </w:rPr>
        <w:t xml:space="preserve"> BE </w:t>
      </w:r>
      <m:oMath>
        <m:r>
          <w:rPr>
            <w:rFonts w:ascii="Cambria Math" w:hint="eastAsia"/>
            <w:lang w:eastAsia="zh-CN"/>
          </w:rPr>
          <m:t>//</m:t>
        </m:r>
      </m:oMath>
      <w:r>
        <w:rPr>
          <w:color w:val="000000"/>
        </w:rPr>
        <w:t xml:space="preserve"> CF</w:t>
      </w:r>
      <w:r>
        <w:rPr>
          <w:color w:val="000000"/>
        </w:rPr>
        <w:t>，</w:t>
      </w:r>
    </w:p>
    <w:p w:rsidR="00643455">
      <w:pPr>
        <w:spacing w:after="0"/>
      </w:pPr>
      <w:r>
        <w:rPr>
          <w:color w:val="000000"/>
        </w:rPr>
        <w:t>∴AD=HE=GF=5</w:t>
      </w:r>
      <w:r>
        <w:rPr>
          <w:color w:val="000000"/>
        </w:rPr>
        <w:t>，</w:t>
      </w:r>
    </w:p>
    <w:p w:rsidR="00643455">
      <w:pPr>
        <w:spacing w:after="0"/>
      </w:pPr>
      <w:r>
        <w:rPr>
          <w:color w:val="000000"/>
        </w:rPr>
        <w:t>∵CF=19</w:t>
      </w:r>
      <w:r>
        <w:rPr>
          <w:color w:val="000000"/>
        </w:rPr>
        <w:t>，</w:t>
      </w:r>
    </w:p>
    <w:p w:rsidR="00643455">
      <w:pPr>
        <w:spacing w:after="0"/>
      </w:pPr>
      <w:r>
        <w:rPr>
          <w:color w:val="000000"/>
        </w:rPr>
        <w:t>∴CG=CF-GF=14</w:t>
      </w:r>
      <w:r>
        <w:rPr>
          <w:color w:val="000000"/>
        </w:rPr>
        <w:t>，</w:t>
      </w:r>
    </w:p>
    <w:p w:rsidR="00643455">
      <w:pPr>
        <w:spacing w:after="0"/>
      </w:pPr>
      <w:r>
        <w:rPr>
          <w:color w:val="000000"/>
        </w:rPr>
        <w:t xml:space="preserve">∵BE </w:t>
      </w:r>
      <m:oMath>
        <m:r>
          <w:rPr>
            <w:rFonts w:ascii="Cambria Math" w:hint="eastAsia"/>
            <w:lang w:eastAsia="zh-CN"/>
          </w:rPr>
          <m:t>//</m:t>
        </m:r>
      </m:oMath>
      <w:r>
        <w:rPr>
          <w:color w:val="000000"/>
        </w:rPr>
        <w:t xml:space="preserve"> CF</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BH</m:t>
            </m:r>
          </m:num>
          <m:den>
            <m:r>
              <w:rPr>
                <w:rFonts w:ascii="Cambria Math" w:hint="eastAsia"/>
                <w:lang w:eastAsia="zh-CN"/>
              </w:rPr>
              <m:t>CG</m:t>
            </m:r>
          </m:den>
        </m:f>
        <m:r>
          <w:rPr>
            <w:rFonts w:ascii="Cambria Math" w:hint="eastAsia"/>
            <w:lang w:eastAsia="zh-CN"/>
          </w:rPr>
          <m:t>=</m:t>
        </m:r>
        <m:f>
          <m:fPr>
            <m:ctrlPr>
              <w:rPr>
                <w:rFonts w:ascii="Cambria Math" w:hAnsi="Cambria Math"/>
              </w:rPr>
            </m:ctrlPr>
          </m:fPr>
          <m:num>
            <m:r>
              <w:rPr>
                <w:rFonts w:ascii="Cambria Math" w:hint="eastAsia"/>
                <w:lang w:eastAsia="zh-CN"/>
              </w:rPr>
              <m:t>AB</m:t>
            </m:r>
          </m:num>
          <m:den>
            <m:r>
              <w:rPr>
                <w:rFonts w:ascii="Cambria Math" w:hint="eastAsia"/>
                <w:lang w:eastAsia="zh-CN"/>
              </w:rPr>
              <m:t>AC</m:t>
            </m:r>
          </m:den>
        </m:f>
      </m:oMath>
      <w:r>
        <w:rPr>
          <w:color w:val="000000"/>
        </w:rPr>
        <w:t xml:space="preserve"> </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BH</m:t>
            </m:r>
          </m:num>
          <m:den>
            <m:r>
              <w:rPr>
                <w:rFonts w:ascii="Cambria Math" w:hint="eastAsia"/>
                <w:lang w:eastAsia="zh-CN"/>
              </w:rPr>
              <m:t>14</m:t>
            </m:r>
          </m:den>
        </m:f>
        <m:r>
          <w:rPr>
            <w:rFonts w:ascii="Cambria Math" w:hint="eastAsia"/>
            <w:lang w:eastAsia="zh-CN"/>
          </w:rPr>
          <m:t>=</m:t>
        </m:r>
        <m:f>
          <m:fPr>
            <m:ctrlPr>
              <w:rPr>
                <w:rFonts w:ascii="Cambria Math" w:hAnsi="Cambria Math"/>
              </w:rPr>
            </m:ctrlPr>
          </m:fPr>
          <m:num>
            <m:r>
              <w:rPr>
                <w:rFonts w:ascii="Cambria Math" w:hint="eastAsia"/>
                <w:lang w:eastAsia="zh-CN"/>
              </w:rPr>
              <m:t>3</m:t>
            </m:r>
          </m:num>
          <m:den>
            <m:r>
              <w:rPr>
                <w:rFonts w:ascii="Cambria Math" w:hint="eastAsia"/>
                <w:lang w:eastAsia="zh-CN"/>
              </w:rPr>
              <m:t>7</m:t>
            </m:r>
          </m:den>
        </m:f>
      </m:oMath>
      <w:r>
        <w:rPr>
          <w:color w:val="000000"/>
        </w:rPr>
        <w:t xml:space="preserve"> </w:t>
      </w:r>
      <w:r>
        <w:rPr>
          <w:color w:val="000000"/>
        </w:rPr>
        <w:t>，</w:t>
      </w:r>
    </w:p>
    <w:p w:rsidR="00643455">
      <w:pPr>
        <w:spacing w:after="0"/>
      </w:pPr>
      <w:r>
        <w:rPr>
          <w:color w:val="000000"/>
        </w:rPr>
        <w:t>解得</w:t>
      </w:r>
      <w:r>
        <w:rPr>
          <w:color w:val="000000"/>
        </w:rPr>
        <w:t>BH=6</w:t>
      </w:r>
      <w:r>
        <w:rPr>
          <w:color w:val="000000"/>
        </w:rPr>
        <w:t>，</w:t>
      </w:r>
    </w:p>
    <w:p w:rsidR="00643455">
      <w:pPr>
        <w:spacing w:after="0"/>
      </w:pPr>
      <w:r>
        <w:rPr>
          <w:color w:val="000000"/>
        </w:rPr>
        <w:t>∴BE=BH+HE=11</w:t>
      </w:r>
      <w:r>
        <w:rPr>
          <w:color w:val="000000"/>
        </w:rPr>
        <w:t>．</w:t>
      </w:r>
    </w:p>
    <w:p w:rsidR="00643455">
      <w:pPr>
        <w:spacing w:after="0"/>
        <w:rPr>
          <w:lang w:eastAsia="zh-CN"/>
        </w:rPr>
      </w:pPr>
      <w:r>
        <w:rPr>
          <w:color w:val="0000FF"/>
          <w:lang w:eastAsia="zh-CN"/>
        </w:rPr>
        <w:t>【考点】</w:t>
      </w:r>
      <w:r>
        <w:rPr>
          <w:color w:val="000000"/>
          <w:lang w:eastAsia="zh-CN"/>
        </w:rPr>
        <w:t>平行线分线段成比例</w:t>
      </w:r>
      <w:r>
        <w:rPr>
          <w:color w:val="000000"/>
          <w:lang w:eastAsia="zh-CN"/>
        </w:rPr>
        <w:t xml:space="preserve">    </w:t>
      </w:r>
    </w:p>
    <w:p w:rsidR="00643455">
      <w:pPr>
        <w:spacing w:after="0"/>
      </w:pPr>
      <w:r>
        <w:rPr>
          <w:color w:val="0000FF"/>
        </w:rPr>
        <w:t>【解析】</w:t>
      </w:r>
      <w:r>
        <w:rPr>
          <w:color w:val="000000"/>
        </w:rPr>
        <w:t>【分析】（</w:t>
      </w:r>
      <w:r>
        <w:rPr>
          <w:color w:val="000000"/>
        </w:rPr>
        <w:t>1</w:t>
      </w:r>
      <w:r>
        <w:rPr>
          <w:color w:val="000000"/>
        </w:rPr>
        <w:t>）根据</w:t>
      </w:r>
      <w:r>
        <w:rPr>
          <w:color w:val="000000"/>
        </w:rPr>
        <w:t xml:space="preserve">AD </w:t>
      </w:r>
      <m:oMath>
        <m:r>
          <w:rPr>
            <w:rFonts w:ascii="Cambria Math" w:hint="eastAsia"/>
            <w:lang w:eastAsia="zh-CN"/>
          </w:rPr>
          <m:t>//</m:t>
        </m:r>
      </m:oMath>
      <w:r>
        <w:rPr>
          <w:color w:val="000000"/>
        </w:rPr>
        <w:t xml:space="preserve"> BE </w:t>
      </w:r>
      <m:oMath>
        <m:r>
          <w:rPr>
            <w:rFonts w:ascii="Cambria Math" w:hint="eastAsia"/>
            <w:lang w:eastAsia="zh-CN"/>
          </w:rPr>
          <m:t>//</m:t>
        </m:r>
      </m:oMath>
      <w:r>
        <w:rPr>
          <w:color w:val="000000"/>
        </w:rPr>
        <w:t xml:space="preserve"> CF</w:t>
      </w:r>
      <w:r>
        <w:rPr>
          <w:color w:val="000000"/>
        </w:rPr>
        <w:t>可得</w:t>
      </w:r>
      <w:r>
        <w:rPr>
          <w:color w:val="000000"/>
        </w:rPr>
        <w:t xml:space="preserve"> </w:t>
      </w:r>
      <m:oMath>
        <m:f>
          <m:fPr>
            <m:ctrlPr>
              <w:rPr>
                <w:rFonts w:ascii="Cambria Math" w:hAnsi="Cambria Math"/>
              </w:rPr>
            </m:ctrlPr>
          </m:fPr>
          <m:num>
            <m:r>
              <w:rPr>
                <w:rFonts w:ascii="Cambria Math" w:hint="eastAsia"/>
                <w:lang w:eastAsia="zh-CN"/>
              </w:rPr>
              <m:t>DE</m:t>
            </m:r>
          </m:num>
          <m:den>
            <m:r>
              <w:rPr>
                <w:rFonts w:ascii="Cambria Math" w:hint="eastAsia"/>
                <w:lang w:eastAsia="zh-CN"/>
              </w:rPr>
              <m:t>DF</m:t>
            </m:r>
          </m:den>
        </m:f>
        <m:r>
          <w:rPr>
            <w:rFonts w:ascii="Cambria Math" w:hint="eastAsia"/>
            <w:lang w:eastAsia="zh-CN"/>
          </w:rPr>
          <m:t>=</m:t>
        </m:r>
        <m:f>
          <m:fPr>
            <m:ctrlPr>
              <w:rPr>
                <w:rFonts w:ascii="Cambria Math" w:hAnsi="Cambria Math"/>
              </w:rPr>
            </m:ctrlPr>
          </m:fPr>
          <m:num>
            <m:r>
              <w:rPr>
                <w:rFonts w:ascii="Cambria Math" w:hint="eastAsia"/>
                <w:lang w:eastAsia="zh-CN"/>
              </w:rPr>
              <m:t>AB</m:t>
            </m:r>
          </m:num>
          <m:den>
            <m:r>
              <w:rPr>
                <w:rFonts w:ascii="Cambria Math" w:hint="eastAsia"/>
                <w:lang w:eastAsia="zh-CN"/>
              </w:rPr>
              <m:t>AC</m:t>
            </m:r>
          </m:den>
        </m:f>
      </m:oMath>
      <w:r>
        <w:rPr>
          <w:color w:val="000000"/>
        </w:rPr>
        <w:t xml:space="preserve"> </w:t>
      </w:r>
      <w:r>
        <w:rPr>
          <w:color w:val="000000"/>
        </w:rPr>
        <w:t>，由此计算即可；</w:t>
      </w:r>
      <w:r>
        <w:rPr>
          <w:color w:val="000000"/>
        </w:rPr>
        <w:t xml:space="preserve"> </w:t>
      </w:r>
    </w:p>
    <w:p w:rsidR="00643455">
      <w:pPr>
        <w:spacing w:after="0"/>
      </w:pPr>
      <w:r>
        <w:rPr>
          <w:color w:val="000000"/>
        </w:rPr>
        <w:t>（</w:t>
      </w:r>
      <w:r>
        <w:rPr>
          <w:color w:val="000000"/>
        </w:rPr>
        <w:t>2</w:t>
      </w:r>
      <w:r>
        <w:rPr>
          <w:color w:val="000000"/>
        </w:rPr>
        <w:t>）过点</w:t>
      </w:r>
      <w:r>
        <w:rPr>
          <w:color w:val="000000"/>
        </w:rPr>
        <w:t>A</w:t>
      </w:r>
      <w:r>
        <w:rPr>
          <w:color w:val="000000"/>
        </w:rPr>
        <w:t>作</w:t>
      </w:r>
      <w:r>
        <w:rPr>
          <w:color w:val="000000"/>
        </w:rPr>
        <w:t xml:space="preserve">AG </w:t>
      </w:r>
      <m:oMath>
        <m:r>
          <w:rPr>
            <w:rFonts w:ascii="Cambria Math" w:hint="eastAsia"/>
            <w:lang w:eastAsia="zh-CN"/>
          </w:rPr>
          <m:t>//</m:t>
        </m:r>
      </m:oMath>
      <w:r>
        <w:rPr>
          <w:color w:val="000000"/>
        </w:rPr>
        <w:t xml:space="preserve"> DF</w:t>
      </w:r>
      <w:r>
        <w:rPr>
          <w:color w:val="000000"/>
        </w:rPr>
        <w:t>交</w:t>
      </w:r>
      <w:r>
        <w:rPr>
          <w:color w:val="000000"/>
        </w:rPr>
        <w:t>BE</w:t>
      </w:r>
      <w:r>
        <w:rPr>
          <w:color w:val="000000"/>
        </w:rPr>
        <w:t>于点</w:t>
      </w:r>
      <w:r>
        <w:rPr>
          <w:color w:val="000000"/>
        </w:rPr>
        <w:t>H</w:t>
      </w:r>
      <w:r>
        <w:rPr>
          <w:color w:val="000000"/>
        </w:rPr>
        <w:t>，交</w:t>
      </w:r>
      <w:r>
        <w:rPr>
          <w:color w:val="000000"/>
        </w:rPr>
        <w:t>CF</w:t>
      </w:r>
      <w:r>
        <w:rPr>
          <w:color w:val="000000"/>
        </w:rPr>
        <w:t>于点</w:t>
      </w:r>
      <w:r>
        <w:rPr>
          <w:color w:val="000000"/>
        </w:rPr>
        <w:t>G</w:t>
      </w:r>
      <w:r>
        <w:rPr>
          <w:color w:val="000000"/>
        </w:rPr>
        <w:t>，得出</w:t>
      </w:r>
      <w:r>
        <w:rPr>
          <w:color w:val="000000"/>
        </w:rPr>
        <w:t>AD=HE=GF=5</w:t>
      </w:r>
      <w:r>
        <w:rPr>
          <w:color w:val="000000"/>
        </w:rPr>
        <w:t>，由平行线分线段成比例定理得出比例式求出</w:t>
      </w:r>
      <w:r>
        <w:rPr>
          <w:color w:val="000000"/>
        </w:rPr>
        <w:t>BH=6</w:t>
      </w:r>
      <w:r>
        <w:rPr>
          <w:color w:val="000000"/>
        </w:rPr>
        <w:t>，即可得出结果．</w:t>
      </w:r>
    </w:p>
    <w:p w:rsidR="00643455">
      <w:pPr>
        <w:spacing w:after="0"/>
        <w:rPr>
          <w:lang w:eastAsia="zh-CN"/>
        </w:rPr>
      </w:pPr>
      <w:r>
        <w:rPr>
          <w:color w:val="000000"/>
          <w:lang w:eastAsia="zh-CN"/>
        </w:rPr>
        <w:t>22.</w:t>
      </w:r>
      <w:r>
        <w:rPr>
          <w:color w:val="0000FF"/>
          <w:lang w:eastAsia="zh-CN"/>
        </w:rPr>
        <w:t>【答案】</w:t>
      </w:r>
      <w:r>
        <w:rPr>
          <w:color w:val="000000"/>
          <w:lang w:eastAsia="zh-CN"/>
        </w:rPr>
        <w:t xml:space="preserve"> </w:t>
      </w:r>
      <w:r>
        <w:rPr>
          <w:color w:val="000000"/>
          <w:lang w:eastAsia="zh-CN"/>
        </w:rPr>
        <w:t>解：过</w:t>
      </w:r>
      <w:r>
        <w:rPr>
          <w:color w:val="000000"/>
          <w:lang w:eastAsia="zh-CN"/>
        </w:rPr>
        <w:t xml:space="preserve"> </w:t>
      </w:r>
      <m:oMath>
        <m:r>
          <w:rPr>
            <w:rFonts w:ascii="Cambria Math" w:hint="eastAsia"/>
            <w:lang w:eastAsia="zh-CN"/>
          </w:rPr>
          <m:t>B</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BH</m:t>
        </m:r>
        <m:r>
          <w:rPr>
            <w:rFonts w:ascii="Cambria Math" w:hint="eastAsia"/>
            <w:lang w:eastAsia="zh-CN"/>
          </w:rPr>
          <m:t>⊥</m:t>
        </m:r>
        <m:r>
          <w:rPr>
            <w:rFonts w:ascii="Cambria Math" w:hint="eastAsia"/>
            <w:lang w:eastAsia="zh-CN"/>
          </w:rPr>
          <m:t>AD</m:t>
        </m:r>
      </m:oMath>
      <w:r>
        <w:rPr>
          <w:color w:val="000000"/>
          <w:lang w:eastAsia="zh-CN"/>
        </w:rPr>
        <w:t xml:space="preserve"> </w:t>
      </w:r>
      <w:r>
        <w:rPr>
          <w:color w:val="000000"/>
          <w:lang w:eastAsia="zh-CN"/>
        </w:rPr>
        <w:t>于</w:t>
      </w:r>
      <w:r>
        <w:rPr>
          <w:color w:val="000000"/>
          <w:lang w:eastAsia="zh-CN"/>
        </w:rPr>
        <w:t xml:space="preserve"> </w:t>
      </w:r>
      <m:oMath>
        <m:r>
          <w:rPr>
            <w:rFonts w:ascii="Cambria Math" w:hint="eastAsia"/>
            <w:lang w:eastAsia="zh-CN"/>
          </w:rPr>
          <m:t>H</m:t>
        </m:r>
      </m:oMath>
      <w:r>
        <w:rPr>
          <w:color w:val="000000"/>
          <w:lang w:eastAsia="zh-CN"/>
        </w:rPr>
        <w:t xml:space="preserve"> </w:t>
      </w:r>
      <w:r>
        <w:rPr>
          <w:color w:val="000000"/>
          <w:lang w:eastAsia="zh-CN"/>
        </w:rPr>
        <w:t>，过</w:t>
      </w:r>
      <w:r>
        <w:rPr>
          <w:color w:val="000000"/>
          <w:lang w:eastAsia="zh-CN"/>
        </w:rPr>
        <w:t xml:space="preserve"> </w:t>
      </w:r>
      <m:oMath>
        <m:r>
          <w:rPr>
            <w:rFonts w:ascii="Cambria Math" w:hint="eastAsia"/>
            <w:lang w:eastAsia="zh-CN"/>
          </w:rPr>
          <m:t>C</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CQ</m:t>
        </m:r>
        <m:r>
          <w:rPr>
            <w:rFonts w:ascii="Cambria Math" w:hint="eastAsia"/>
            <w:lang w:eastAsia="zh-CN"/>
          </w:rPr>
          <m:t>⊥</m:t>
        </m:r>
        <m:r>
          <w:rPr>
            <w:rFonts w:ascii="Cambria Math" w:hint="eastAsia"/>
            <w:lang w:eastAsia="zh-CN"/>
          </w:rPr>
          <m:t>AD</m:t>
        </m:r>
      </m:oMath>
      <w:r>
        <w:rPr>
          <w:color w:val="000000"/>
          <w:lang w:eastAsia="zh-CN"/>
        </w:rPr>
        <w:t xml:space="preserve"> </w:t>
      </w:r>
      <w:r>
        <w:rPr>
          <w:color w:val="000000"/>
          <w:lang w:eastAsia="zh-CN"/>
        </w:rPr>
        <w:t>于</w:t>
      </w:r>
      <w:r>
        <w:rPr>
          <w:color w:val="000000"/>
          <w:lang w:eastAsia="zh-CN"/>
        </w:rPr>
        <w:t xml:space="preserve"> </w:t>
      </w:r>
      <m:oMath>
        <m:r>
          <w:rPr>
            <w:rFonts w:ascii="Cambria Math" w:hint="eastAsia"/>
            <w:lang w:eastAsia="zh-CN"/>
          </w:rPr>
          <m:t>Q</m:t>
        </m:r>
      </m:oMath>
      <w:r>
        <w:rPr>
          <w:color w:val="000000"/>
          <w:lang w:eastAsia="zh-CN"/>
        </w:rPr>
        <w:t xml:space="preserve"> </w:t>
      </w:r>
      <w:r>
        <w:rPr>
          <w:color w:val="000000"/>
          <w:lang w:eastAsia="zh-CN"/>
        </w:rPr>
        <w:t>，</w:t>
      </w:r>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BHA=</m:t>
        </m:r>
        <m:r>
          <w:rPr>
            <w:rFonts w:ascii="Cambria Math" w:hint="eastAsia"/>
            <w:lang w:eastAsia="zh-CN"/>
          </w:rPr>
          <m:t>∠</m:t>
        </m:r>
        <m:r>
          <w:rPr>
            <w:rFonts w:ascii="Cambria Math" w:hint="eastAsia"/>
            <w:lang w:eastAsia="zh-CN"/>
          </w:rPr>
          <m:t>CQD=90</m:t>
        </m:r>
        <m:r>
          <w:rPr>
            <w:rFonts w:ascii="Cambria Math" w:hint="eastAsia"/>
            <w:lang w:eastAsia="zh-CN"/>
          </w:rPr>
          <m:t>°，</m:t>
        </m:r>
      </m:oMath>
      <w:r>
        <w:rPr>
          <w:color w:val="000000"/>
        </w:rPr>
        <w:t xml:space="preserve">  </w:t>
      </w:r>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四边形</w:t>
      </w:r>
      <w:r>
        <w:rPr>
          <w:color w:val="000000"/>
          <w:lang w:eastAsia="zh-CN"/>
        </w:rPr>
        <w:t xml:space="preserve"> </w:t>
      </w:r>
      <m:oMath>
        <m:r>
          <w:rPr>
            <w:rFonts w:ascii="Cambria Math" w:hint="eastAsia"/>
            <w:lang w:eastAsia="zh-CN"/>
          </w:rPr>
          <m:t>ABCD</m:t>
        </m:r>
      </m:oMath>
      <w:r>
        <w:rPr>
          <w:color w:val="000000"/>
          <w:lang w:eastAsia="zh-CN"/>
        </w:rPr>
        <w:t xml:space="preserve"> </w:t>
      </w:r>
      <w:r>
        <w:rPr>
          <w:color w:val="000000"/>
          <w:lang w:eastAsia="zh-CN"/>
        </w:rPr>
        <w:t>为等腰梯形，</w:t>
      </w:r>
    </w:p>
    <w:p w:rsidR="00643455">
      <w:pPr>
        <w:spacing w:after="0"/>
      </w:pPr>
      <m:oMath>
        <m:r>
          <w:rPr>
            <w:rFonts w:ascii="Cambria Math" w:hint="eastAsia"/>
            <w:lang w:eastAsia="zh-CN"/>
          </w:rPr>
          <m:t>∴</m:t>
        </m:r>
        <m:r>
          <w:rPr>
            <w:rFonts w:ascii="Cambria Math" w:hint="eastAsia"/>
            <w:lang w:eastAsia="zh-CN"/>
          </w:rPr>
          <m:t>AB=DC,</m:t>
        </m:r>
        <m:r>
          <w:rPr>
            <w:rFonts w:ascii="Cambria Math" w:hint="eastAsia"/>
            <w:lang w:eastAsia="zh-CN"/>
          </w:rPr>
          <m:t>∠</m:t>
        </m:r>
        <m:r>
          <w:rPr>
            <w:rFonts w:ascii="Cambria Math" w:hint="eastAsia"/>
            <w:lang w:eastAsia="zh-CN"/>
          </w:rPr>
          <m:t>BAD=</m:t>
        </m:r>
        <m:r>
          <w:rPr>
            <w:rFonts w:ascii="Cambria Math" w:hint="eastAsia"/>
            <w:lang w:eastAsia="zh-CN"/>
          </w:rPr>
          <m:t>∠</m:t>
        </m:r>
        <m:r>
          <w:rPr>
            <w:rFonts w:ascii="Cambria Math" w:hint="eastAsia"/>
            <w:lang w:eastAsia="zh-CN"/>
          </w:rPr>
          <m:t>CDA,</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BAH=</m:t>
        </m:r>
        <m:r>
          <w:rPr>
            <w:rFonts w:ascii="Cambria Math" w:hint="eastAsia"/>
            <w:lang w:eastAsia="zh-CN"/>
          </w:rPr>
          <m:t>∠</m:t>
        </m:r>
        <m:r>
          <w:rPr>
            <w:rFonts w:ascii="Cambria Math" w:hint="eastAsia"/>
            <w:lang w:eastAsia="zh-CN"/>
          </w:rPr>
          <m:t>CDQ,</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BHA</m:t>
        </m:r>
        <m:r>
          <w:rPr>
            <w:rFonts w:ascii="Cambria Math" w:hint="eastAsia"/>
            <w:lang w:eastAsia="zh-CN"/>
          </w:rPr>
          <m:t>≌△</m:t>
        </m:r>
        <m:r>
          <w:rPr>
            <w:rFonts w:ascii="Cambria Math" w:hint="eastAsia"/>
            <w:lang w:eastAsia="zh-CN"/>
          </w:rPr>
          <m:t>CQD(AAS),</m:t>
        </m:r>
      </m:oMath>
      <w:r>
        <w:rPr>
          <w:color w:val="000000"/>
        </w:rPr>
        <w:t xml:space="preserve">  </w:t>
      </w:r>
    </w:p>
    <w:p w:rsidR="00643455">
      <w:pPr>
        <w:spacing w:after="0"/>
      </w:pPr>
      <w:r>
        <w:rPr>
          <w:noProof/>
          <w:lang w:eastAsia="zh-CN"/>
        </w:rPr>
        <w:drawing>
          <wp:inline distT="0" distB="0" distL="0" distR="0">
            <wp:extent cx="1718843" cy="1308227"/>
            <wp:effectExtent l="19050" t="0" r="0" b="0"/>
            <wp:docPr id="34" name="图片 3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91340" name=""/>
                    <pic:cNvPicPr/>
                  </pic:nvPicPr>
                  <pic:blipFill>
                    <a:blip xmlns:r="http://schemas.openxmlformats.org/officeDocument/2006/relationships" r:embed="rId25"/>
                    <a:stretch>
                      <a:fillRect/>
                    </a:stretch>
                  </pic:blipFill>
                  <pic:spPr>
                    <a:xfrm>
                      <a:off x="0" y="0"/>
                      <a:ext cx="1718843" cy="1308227"/>
                    </a:xfrm>
                    <a:prstGeom prst="rect">
                      <a:avLst/>
                    </a:prstGeom>
                  </pic:spPr>
                </pic:pic>
              </a:graphicData>
            </a:graphic>
          </wp:inline>
        </w:drawing>
      </w:r>
    </w:p>
    <w:p w:rsidR="00643455">
      <w:pPr>
        <w:spacing w:after="0"/>
        <w:rPr>
          <w:lang w:eastAsia="zh-CN"/>
        </w:rPr>
      </w:pPr>
      <m:oMath>
        <m:r>
          <w:rPr>
            <w:rFonts w:ascii="Cambria Math" w:hint="eastAsia"/>
            <w:lang w:eastAsia="zh-CN"/>
          </w:rPr>
          <m:t>∴</m:t>
        </m:r>
        <m:r>
          <w:rPr>
            <w:rFonts w:ascii="Cambria Math" w:hint="eastAsia"/>
            <w:lang w:eastAsia="zh-CN"/>
          </w:rPr>
          <m:t>AH=DQ,</m:t>
        </m:r>
      </m:oMath>
      <w:r>
        <w:rPr>
          <w:color w:val="000000"/>
          <w:lang w:eastAsia="zh-CN"/>
        </w:rPr>
        <w:t xml:space="preserve">   </w:t>
      </w:r>
      <m:oMath>
        <m:r>
          <w:rPr>
            <w:rFonts w:ascii="Cambria Math" w:hint="eastAsia"/>
            <w:lang w:eastAsia="zh-CN"/>
          </w:rPr>
          <m:t>BH=CQ,</m:t>
        </m:r>
      </m:oMath>
      <w:r>
        <w:rPr>
          <w:color w:val="000000"/>
          <w:lang w:eastAsia="zh-CN"/>
        </w:rPr>
        <w:t xml:space="preserve">  </w:t>
      </w:r>
    </w:p>
    <w:p w:rsidR="00643455">
      <w:pPr>
        <w:spacing w:after="0"/>
        <w:rPr>
          <w:lang w:eastAsia="zh-CN"/>
        </w:rPr>
      </w:pPr>
      <w:r>
        <w:rPr>
          <w:color w:val="000000"/>
          <w:lang w:eastAsia="zh-CN"/>
        </w:rPr>
        <w:t>设</w:t>
      </w:r>
      <w:r>
        <w:rPr>
          <w:color w:val="000000"/>
          <w:lang w:eastAsia="zh-CN"/>
        </w:rPr>
        <w:t xml:space="preserve"> </w:t>
      </w:r>
      <m:oMath>
        <m:r>
          <w:rPr>
            <w:rFonts w:ascii="Cambria Math" w:hint="eastAsia"/>
            <w:lang w:eastAsia="zh-CN"/>
          </w:rPr>
          <m:t>AH=DQ=x,CQ=BH=y,</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MAE=26.5</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QAC=26.5</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m:rPr>
            <m:sty m:val="p"/>
          </m:rPr>
          <w:rPr>
            <w:rFonts w:ascii="Cambria Math" w:hint="eastAsia"/>
            <w:lang w:eastAsia="zh-CN"/>
          </w:rPr>
          <m:t>tan</m:t>
        </m:r>
        <m:r>
          <w:rPr>
            <w:rFonts w:ascii="Cambria Math" w:hint="eastAsia"/>
            <w:lang w:eastAsia="zh-CN"/>
          </w:rPr>
          <m:t>26.5</m:t>
        </m:r>
        <m:r>
          <w:rPr>
            <w:rFonts w:ascii="Cambria Math" w:hint="eastAsia"/>
            <w:lang w:eastAsia="zh-CN"/>
          </w:rPr>
          <m:t>°</m:t>
        </m:r>
        <m:r>
          <w:rPr>
            <w:rFonts w:ascii="Cambria Math" w:hint="eastAsia"/>
            <w:lang w:eastAsia="zh-CN"/>
          </w:rPr>
          <m:t>=</m:t>
        </m:r>
        <m:f>
          <m:fPr>
            <m:ctrlPr>
              <w:rPr>
                <w:rFonts w:ascii="Cambria Math" w:hAnsi="Cambria Math"/>
              </w:rPr>
            </m:ctrlPr>
          </m:fPr>
          <m:num>
            <m:r>
              <w:rPr>
                <w:rFonts w:ascii="Cambria Math" w:hint="eastAsia"/>
                <w:lang w:eastAsia="zh-CN"/>
              </w:rPr>
              <m:t>CQ</m:t>
            </m:r>
          </m:num>
          <m:den>
            <m:r>
              <w:rPr>
                <w:rFonts w:ascii="Cambria Math" w:hint="eastAsia"/>
                <w:lang w:eastAsia="zh-CN"/>
              </w:rPr>
              <m:t>AQ</m:t>
            </m:r>
          </m:den>
        </m:f>
        <m:r>
          <w:rPr>
            <w:rFonts w:ascii="Cambria Math" w:hint="eastAsia"/>
            <w:lang w:eastAsia="zh-CN"/>
          </w:rPr>
          <m:t>=</m:t>
        </m:r>
        <m:f>
          <m:fPr>
            <m:ctrlPr>
              <w:rPr>
                <w:rFonts w:ascii="Cambria Math" w:hAnsi="Cambria Math"/>
              </w:rPr>
            </m:ctrlPr>
          </m:fPr>
          <m:num>
            <m:r>
              <w:rPr>
                <w:rFonts w:ascii="Cambria Math" w:hint="eastAsia"/>
                <w:lang w:eastAsia="zh-CN"/>
              </w:rPr>
              <m:t>y</m:t>
            </m:r>
          </m:num>
          <m:den>
            <m:r>
              <w:rPr>
                <w:rFonts w:ascii="Cambria Math" w:hint="eastAsia"/>
                <w:lang w:eastAsia="zh-CN"/>
              </w:rPr>
              <m:t>x+180</m:t>
            </m:r>
          </m:den>
        </m:f>
        <m:r>
          <w:rPr>
            <w:rFonts w:ascii="Cambria Math" w:hint="eastAsia"/>
            <w:lang w:eastAsia="zh-CN"/>
          </w:rPr>
          <m:t>,</m:t>
        </m:r>
      </m:oMath>
      <w:r>
        <w:rPr>
          <w:color w:val="000000"/>
        </w:rPr>
        <w:t xml:space="preserve">  </w:t>
      </w:r>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四边形</w:t>
      </w:r>
      <w:r>
        <w:rPr>
          <w:color w:val="000000"/>
          <w:lang w:eastAsia="zh-CN"/>
        </w:rPr>
        <w:t xml:space="preserve"> </w:t>
      </w:r>
      <m:oMath>
        <m:r>
          <w:rPr>
            <w:rFonts w:ascii="Cambria Math" w:hint="eastAsia"/>
            <w:lang w:eastAsia="zh-CN"/>
          </w:rPr>
          <m:t>ABCD</m:t>
        </m:r>
      </m:oMath>
      <w:r>
        <w:rPr>
          <w:color w:val="000000"/>
          <w:lang w:eastAsia="zh-CN"/>
        </w:rPr>
        <w:t xml:space="preserve"> </w:t>
      </w:r>
      <w:r>
        <w:rPr>
          <w:color w:val="000000"/>
          <w:lang w:eastAsia="zh-CN"/>
        </w:rPr>
        <w:t>为等腰梯形，</w:t>
      </w:r>
      <w:r>
        <w:rPr>
          <w:color w:val="000000"/>
          <w:lang w:eastAsia="zh-CN"/>
        </w:rPr>
        <w:t xml:space="preserve"> </w:t>
      </w:r>
      <m:oMath>
        <m:r>
          <w:rPr>
            <w:rFonts w:ascii="Cambria Math" w:hint="eastAsia"/>
            <w:lang w:eastAsia="zh-CN"/>
          </w:rPr>
          <m:t>∠</m:t>
        </m:r>
        <m:r>
          <w:rPr>
            <w:rFonts w:ascii="Cambria Math" w:hint="eastAsia"/>
            <w:lang w:eastAsia="zh-CN"/>
          </w:rPr>
          <m:t>ABC=54.5</m:t>
        </m:r>
        <m:r>
          <w:rPr>
            <w:rFonts w:ascii="Cambria Math" w:hint="eastAsia"/>
            <w:lang w:eastAsia="zh-CN"/>
          </w:rPr>
          <m:t>°，</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AD</m:t>
        </m:r>
        <m:r>
          <m:rPr>
            <m:nor/>
          </m:rPr>
          <w:rPr>
            <w:rFonts w:ascii="Cambria Math" w:hint="eastAsia"/>
            <w:lang w:eastAsia="zh-CN"/>
          </w:rPr>
          <m:t>//</m:t>
        </m:r>
        <m:r>
          <w:rPr>
            <w:rFonts w:ascii="Cambria Math" w:hint="eastAsia"/>
            <w:lang w:eastAsia="zh-CN"/>
          </w:rPr>
          <m:t>BC,</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BAH=54.5</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m:rPr>
            <m:sty m:val="p"/>
          </m:rPr>
          <w:rPr>
            <w:rFonts w:ascii="Cambria Math" w:hint="eastAsia"/>
            <w:lang w:eastAsia="zh-CN"/>
          </w:rPr>
          <m:t>tan</m:t>
        </m:r>
        <m:r>
          <w:rPr>
            <w:rFonts w:ascii="Cambria Math" w:hint="eastAsia"/>
            <w:lang w:eastAsia="zh-CN"/>
          </w:rPr>
          <m:t>54.5</m:t>
        </m:r>
        <m:r>
          <w:rPr>
            <w:rFonts w:ascii="Cambria Math" w:hint="eastAsia"/>
            <w:lang w:eastAsia="zh-CN"/>
          </w:rPr>
          <m:t>°</m:t>
        </m:r>
        <m:r>
          <w:rPr>
            <w:rFonts w:ascii="Cambria Math" w:hint="eastAsia"/>
            <w:lang w:eastAsia="zh-CN"/>
          </w:rPr>
          <m:t>=</m:t>
        </m:r>
        <m:f>
          <m:fPr>
            <m:ctrlPr>
              <w:rPr>
                <w:rFonts w:ascii="Cambria Math" w:hAnsi="Cambria Math"/>
              </w:rPr>
            </m:ctrlPr>
          </m:fPr>
          <m:num>
            <m:r>
              <w:rPr>
                <w:rFonts w:ascii="Cambria Math" w:hint="eastAsia"/>
                <w:lang w:eastAsia="zh-CN"/>
              </w:rPr>
              <m:t>BH</m:t>
            </m:r>
          </m:num>
          <m:den>
            <m:r>
              <w:rPr>
                <w:rFonts w:ascii="Cambria Math" w:hint="eastAsia"/>
                <w:lang w:eastAsia="zh-CN"/>
              </w:rPr>
              <m:t>AH</m:t>
            </m:r>
          </m:den>
        </m:f>
        <m:r>
          <w:rPr>
            <w:rFonts w:ascii="Cambria Math" w:hint="eastAsia"/>
            <w:lang w:eastAsia="zh-CN"/>
          </w:rPr>
          <m:t>=</m:t>
        </m:r>
        <m:f>
          <m:fPr>
            <m:ctrlPr>
              <w:rPr>
                <w:rFonts w:ascii="Cambria Math" w:hAnsi="Cambria Math"/>
              </w:rPr>
            </m:ctrlPr>
          </m:fPr>
          <m:num>
            <m:r>
              <w:rPr>
                <w:rFonts w:ascii="Cambria Math" w:hint="eastAsia"/>
                <w:lang w:eastAsia="zh-CN"/>
              </w:rPr>
              <m:t>y</m:t>
            </m:r>
          </m:num>
          <m:den>
            <m:r>
              <w:rPr>
                <w:rFonts w:ascii="Cambria Math" w:hint="eastAsia"/>
                <w:lang w:eastAsia="zh-CN"/>
              </w:rPr>
              <m:t>x</m:t>
            </m:r>
          </m:den>
        </m:f>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m:t>
        </m:r>
        <m:eqArr>
          <m:eqArrPr>
            <m:ctrlPr>
              <w:rPr>
                <w:rFonts w:ascii="Cambria Math" w:hAnsi="Cambria Math"/>
              </w:rPr>
            </m:ctrlPr>
          </m:eqArrPr>
          <m:e>
            <m:f>
              <m:fPr>
                <m:ctrlPr>
                  <w:rPr>
                    <w:rFonts w:ascii="Cambria Math" w:hAnsi="Cambria Math"/>
                  </w:rPr>
                </m:ctrlPr>
              </m:fPr>
              <m:num>
                <m:r>
                  <w:rPr>
                    <w:rFonts w:ascii="Cambria Math" w:hint="eastAsia"/>
                    <w:lang w:eastAsia="zh-CN"/>
                  </w:rPr>
                  <m:t>y</m:t>
                </m:r>
              </m:num>
              <m:den>
                <m:r>
                  <w:rPr>
                    <w:rFonts w:ascii="Cambria Math" w:hint="eastAsia"/>
                    <w:lang w:eastAsia="zh-CN"/>
                  </w:rPr>
                  <m:t>180+x</m:t>
                </m:r>
              </m:den>
            </m:f>
            <m:r>
              <w:rPr>
                <w:rFonts w:ascii="Cambria Math" w:hint="eastAsia"/>
                <w:lang w:eastAsia="zh-CN"/>
              </w:rPr>
              <m:t>=0.50</m:t>
            </m:r>
          </m:e>
          <m:e>
            <m:f>
              <m:fPr>
                <m:ctrlPr>
                  <w:rPr>
                    <w:rFonts w:ascii="Cambria Math" w:hAnsi="Cambria Math"/>
                  </w:rPr>
                </m:ctrlPr>
              </m:fPr>
              <m:num>
                <m:r>
                  <w:rPr>
                    <w:rFonts w:ascii="Cambria Math" w:hint="eastAsia"/>
                    <w:lang w:eastAsia="zh-CN"/>
                  </w:rPr>
                  <m:t>y</m:t>
                </m:r>
              </m:num>
              <m:den>
                <m:r>
                  <w:rPr>
                    <w:rFonts w:ascii="Cambria Math" w:hint="eastAsia"/>
                    <w:lang w:eastAsia="zh-CN"/>
                  </w:rPr>
                  <m:t>x</m:t>
                </m:r>
              </m:den>
            </m:f>
            <m:r>
              <w:rPr>
                <w:rFonts w:ascii="Cambria Math" w:hint="eastAsia"/>
                <w:lang w:eastAsia="zh-CN"/>
              </w:rPr>
              <m:t>=1.40</m:t>
            </m:r>
          </m:e>
        </m:eqArr>
      </m:oMath>
      <w:r>
        <w:rPr>
          <w:color w:val="000000"/>
        </w:rPr>
        <w:t xml:space="preserve">  </w:t>
      </w:r>
    </w:p>
    <w:p w:rsidR="00643455">
      <w:pPr>
        <w:spacing w:after="0"/>
        <w:rPr>
          <w:lang w:eastAsia="zh-CN"/>
        </w:rPr>
      </w:pPr>
      <w:r>
        <w:rPr>
          <w:color w:val="000000"/>
          <w:lang w:eastAsia="zh-CN"/>
        </w:rPr>
        <w:t>解得：</w:t>
      </w:r>
      <w:r>
        <w:rPr>
          <w:color w:val="000000"/>
          <w:lang w:eastAsia="zh-CN"/>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x=100</m:t>
            </m:r>
          </m:e>
          <m:e>
            <m:r>
              <w:rPr>
                <w:rFonts w:ascii="Cambria Math" w:hint="eastAsia"/>
                <w:lang w:eastAsia="zh-CN"/>
              </w:rPr>
              <m:t>y=140</m:t>
            </m:r>
          </m:e>
        </m:eqArr>
        <m:r>
          <w:rPr>
            <w:rFonts w:ascii="Cambria Math" w:hint="eastAsia"/>
            <w:lang w:eastAsia="zh-CN"/>
          </w:rPr>
          <m:t>,</m:t>
        </m:r>
      </m:oMath>
      <w:r>
        <w:rPr>
          <w:color w:val="000000"/>
          <w:lang w:eastAsia="zh-CN"/>
        </w:rPr>
        <w:t xml:space="preserve">  </w:t>
      </w:r>
    </w:p>
    <w:p w:rsidR="00643455">
      <w:pPr>
        <w:spacing w:after="0"/>
        <w:rPr>
          <w:lang w:eastAsia="zh-CN"/>
        </w:rPr>
      </w:pPr>
      <w:r>
        <w:rPr>
          <w:color w:val="000000"/>
          <w:lang w:eastAsia="zh-CN"/>
        </w:rPr>
        <w:t>经检验：</w:t>
      </w:r>
      <w:r>
        <w:rPr>
          <w:color w:val="000000"/>
          <w:lang w:eastAsia="zh-CN"/>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x=100</m:t>
            </m:r>
          </m:e>
          <m:e>
            <m:r>
              <w:rPr>
                <w:rFonts w:ascii="Cambria Math" w:hint="eastAsia"/>
                <w:lang w:eastAsia="zh-CN"/>
              </w:rPr>
              <m:t>y=140</m:t>
            </m:r>
          </m:e>
        </m:eqArr>
      </m:oMath>
      <w:r>
        <w:rPr>
          <w:color w:val="000000"/>
          <w:lang w:eastAsia="zh-CN"/>
        </w:rPr>
        <w:t xml:space="preserve"> </w:t>
      </w:r>
      <w:r>
        <w:rPr>
          <w:color w:val="000000"/>
          <w:lang w:eastAsia="zh-CN"/>
        </w:rPr>
        <w:t>是原方程的解，且符合题意，</w:t>
      </w:r>
    </w:p>
    <w:p w:rsidR="00643455">
      <w:pPr>
        <w:spacing w:after="0"/>
        <w:rPr>
          <w:lang w:eastAsia="zh-CN"/>
        </w:rPr>
      </w:pPr>
      <m:oMath>
        <m:r>
          <w:rPr>
            <w:rFonts w:ascii="Cambria Math" w:hint="eastAsia"/>
            <w:lang w:eastAsia="zh-CN"/>
          </w:rPr>
          <m:t>∴</m:t>
        </m:r>
        <m:r>
          <w:rPr>
            <w:rFonts w:ascii="Cambria Math" w:hint="eastAsia"/>
            <w:lang w:eastAsia="zh-CN"/>
          </w:rPr>
          <m:t>BC=HA+AD+DQ=100+180+100=380.</m:t>
        </m:r>
      </m:oMath>
      <w:r>
        <w:rPr>
          <w:color w:val="000000"/>
          <w:lang w:eastAsia="zh-CN"/>
        </w:rPr>
        <w:t xml:space="preserve">  </w:t>
      </w:r>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燕尾槽的里口宽</w:t>
      </w:r>
      <w:r>
        <w:rPr>
          <w:color w:val="000000"/>
          <w:lang w:eastAsia="zh-CN"/>
        </w:rPr>
        <w:t>BC</w:t>
      </w:r>
      <w:r>
        <w:rPr>
          <w:color w:val="000000"/>
          <w:lang w:eastAsia="zh-CN"/>
        </w:rPr>
        <w:t>为</w:t>
      </w:r>
      <w:r>
        <w:rPr>
          <w:color w:val="000000"/>
          <w:lang w:eastAsia="zh-CN"/>
        </w:rPr>
        <w:t xml:space="preserve"> </w:t>
      </w:r>
      <m:oMath>
        <m:r>
          <w:rPr>
            <w:rFonts w:ascii="Cambria Math" w:hint="eastAsia"/>
            <w:lang w:eastAsia="zh-CN"/>
          </w:rPr>
          <m:t>380</m:t>
        </m:r>
      </m:oMath>
      <w:r>
        <w:rPr>
          <w:color w:val="000000"/>
          <w:lang w:eastAsia="zh-CN"/>
        </w:rPr>
        <w:t xml:space="preserve"> </w:t>
      </w:r>
      <w:r>
        <w:rPr>
          <w:color w:val="000000"/>
          <w:lang w:eastAsia="zh-CN"/>
        </w:rPr>
        <w:t>毫米．</w:t>
      </w:r>
    </w:p>
    <w:p w:rsidR="00643455">
      <w:pPr>
        <w:spacing w:after="0"/>
        <w:rPr>
          <w:lang w:eastAsia="zh-CN"/>
        </w:rPr>
      </w:pPr>
      <w:r>
        <w:rPr>
          <w:color w:val="0000FF"/>
          <w:lang w:eastAsia="zh-CN"/>
        </w:rPr>
        <w:t>【考点】</w:t>
      </w:r>
      <w:r>
        <w:rPr>
          <w:color w:val="000000"/>
          <w:lang w:eastAsia="zh-CN"/>
        </w:rPr>
        <w:t>解直角三角形的应用</w:t>
      </w:r>
      <w:r>
        <w:rPr>
          <w:color w:val="000000"/>
          <w:lang w:eastAsia="zh-CN"/>
        </w:rPr>
        <w:t xml:space="preserve">    </w:t>
      </w:r>
    </w:p>
    <w:p w:rsidR="00643455">
      <w:pPr>
        <w:spacing w:after="0"/>
        <w:rPr>
          <w:lang w:eastAsia="zh-CN"/>
        </w:rPr>
      </w:pPr>
      <w:r>
        <w:rPr>
          <w:color w:val="0000FF"/>
          <w:lang w:eastAsia="zh-CN"/>
        </w:rPr>
        <w:t>【解析】</w:t>
      </w:r>
      <w:r>
        <w:rPr>
          <w:color w:val="000000"/>
          <w:lang w:eastAsia="zh-CN"/>
        </w:rPr>
        <w:t>【分析】过</w:t>
      </w:r>
      <w:r>
        <w:rPr>
          <w:color w:val="000000"/>
          <w:lang w:eastAsia="zh-CN"/>
        </w:rPr>
        <w:t xml:space="preserve"> </w:t>
      </w:r>
      <m:oMath>
        <m:r>
          <w:rPr>
            <w:rFonts w:ascii="Cambria Math" w:hint="eastAsia"/>
            <w:lang w:eastAsia="zh-CN"/>
          </w:rPr>
          <m:t>B</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BH</m:t>
        </m:r>
        <m:r>
          <w:rPr>
            <w:rFonts w:ascii="Cambria Math" w:hint="eastAsia"/>
            <w:lang w:eastAsia="zh-CN"/>
          </w:rPr>
          <m:t>⊥</m:t>
        </m:r>
        <m:r>
          <w:rPr>
            <w:rFonts w:ascii="Cambria Math" w:hint="eastAsia"/>
            <w:lang w:eastAsia="zh-CN"/>
          </w:rPr>
          <m:t>AD</m:t>
        </m:r>
      </m:oMath>
      <w:r>
        <w:rPr>
          <w:color w:val="000000"/>
          <w:lang w:eastAsia="zh-CN"/>
        </w:rPr>
        <w:t xml:space="preserve"> </w:t>
      </w:r>
      <w:r>
        <w:rPr>
          <w:color w:val="000000"/>
          <w:lang w:eastAsia="zh-CN"/>
        </w:rPr>
        <w:t>于</w:t>
      </w:r>
      <w:r>
        <w:rPr>
          <w:color w:val="000000"/>
          <w:lang w:eastAsia="zh-CN"/>
        </w:rPr>
        <w:t xml:space="preserve"> </w:t>
      </w:r>
      <m:oMath>
        <m:r>
          <w:rPr>
            <w:rFonts w:ascii="Cambria Math" w:hint="eastAsia"/>
            <w:lang w:eastAsia="zh-CN"/>
          </w:rPr>
          <m:t>H</m:t>
        </m:r>
      </m:oMath>
      <w:r>
        <w:rPr>
          <w:color w:val="000000"/>
          <w:lang w:eastAsia="zh-CN"/>
        </w:rPr>
        <w:t xml:space="preserve"> </w:t>
      </w:r>
      <w:r>
        <w:rPr>
          <w:color w:val="000000"/>
          <w:lang w:eastAsia="zh-CN"/>
        </w:rPr>
        <w:t>，过</w:t>
      </w:r>
      <w:r>
        <w:rPr>
          <w:color w:val="000000"/>
          <w:lang w:eastAsia="zh-CN"/>
        </w:rPr>
        <w:t xml:space="preserve"> </w:t>
      </w:r>
      <m:oMath>
        <m:r>
          <w:rPr>
            <w:rFonts w:ascii="Cambria Math" w:hint="eastAsia"/>
            <w:lang w:eastAsia="zh-CN"/>
          </w:rPr>
          <m:t>C</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CQ</m:t>
        </m:r>
        <m:r>
          <w:rPr>
            <w:rFonts w:ascii="Cambria Math" w:hint="eastAsia"/>
            <w:lang w:eastAsia="zh-CN"/>
          </w:rPr>
          <m:t>⊥</m:t>
        </m:r>
        <m:r>
          <w:rPr>
            <w:rFonts w:ascii="Cambria Math" w:hint="eastAsia"/>
            <w:lang w:eastAsia="zh-CN"/>
          </w:rPr>
          <m:t>AD</m:t>
        </m:r>
      </m:oMath>
      <w:r>
        <w:rPr>
          <w:color w:val="000000"/>
          <w:lang w:eastAsia="zh-CN"/>
        </w:rPr>
        <w:t xml:space="preserve"> </w:t>
      </w:r>
      <w:r>
        <w:rPr>
          <w:color w:val="000000"/>
          <w:lang w:eastAsia="zh-CN"/>
        </w:rPr>
        <w:t>于</w:t>
      </w:r>
      <w:r>
        <w:rPr>
          <w:color w:val="000000"/>
          <w:lang w:eastAsia="zh-CN"/>
        </w:rPr>
        <w:t xml:space="preserve"> </w:t>
      </w:r>
      <m:oMath>
        <m:r>
          <w:rPr>
            <w:rFonts w:ascii="Cambria Math" w:hint="eastAsia"/>
            <w:lang w:eastAsia="zh-CN"/>
          </w:rPr>
          <m:t>Q</m:t>
        </m:r>
      </m:oMath>
      <w:r>
        <w:rPr>
          <w:color w:val="000000"/>
          <w:lang w:eastAsia="zh-CN"/>
        </w:rPr>
        <w:t xml:space="preserve"> </w:t>
      </w:r>
      <w:r>
        <w:rPr>
          <w:color w:val="000000"/>
          <w:lang w:eastAsia="zh-CN"/>
        </w:rPr>
        <w:t>，先证明：</w:t>
      </w:r>
      <w:r>
        <w:rPr>
          <w:color w:val="000000"/>
          <w:lang w:eastAsia="zh-CN"/>
        </w:rPr>
        <w:t xml:space="preserve"> </w:t>
      </w:r>
      <m:oMath>
        <m:r>
          <w:rPr>
            <w:rFonts w:ascii="Cambria Math" w:hint="eastAsia"/>
            <w:lang w:eastAsia="zh-CN"/>
          </w:rPr>
          <m:t>△</m:t>
        </m:r>
        <m:r>
          <w:rPr>
            <w:rFonts w:ascii="Cambria Math" w:hint="eastAsia"/>
            <w:lang w:eastAsia="zh-CN"/>
          </w:rPr>
          <m:t>BHA</m:t>
        </m:r>
        <m:r>
          <w:rPr>
            <w:rFonts w:ascii="Cambria Math" w:hint="eastAsia"/>
            <w:lang w:eastAsia="zh-CN"/>
          </w:rPr>
          <m:t>≌△</m:t>
        </m:r>
        <m:r>
          <w:rPr>
            <w:rFonts w:ascii="Cambria Math" w:hint="eastAsia"/>
            <w:lang w:eastAsia="zh-CN"/>
          </w:rPr>
          <m:t>CQD</m:t>
        </m:r>
      </m:oMath>
      <w:r>
        <w:rPr>
          <w:color w:val="000000"/>
          <w:lang w:eastAsia="zh-CN"/>
        </w:rPr>
        <w:t xml:space="preserve"> </w:t>
      </w:r>
      <w:r>
        <w:rPr>
          <w:color w:val="000000"/>
          <w:lang w:eastAsia="zh-CN"/>
        </w:rPr>
        <w:t>，可得</w:t>
      </w:r>
      <w:r>
        <w:rPr>
          <w:color w:val="000000"/>
          <w:lang w:eastAsia="zh-CN"/>
        </w:rPr>
        <w:t xml:space="preserve"> </w:t>
      </w:r>
      <m:oMath>
        <m:r>
          <w:rPr>
            <w:rFonts w:ascii="Cambria Math" w:hint="eastAsia"/>
            <w:lang w:eastAsia="zh-CN"/>
          </w:rPr>
          <m:t>AH=DQ,</m:t>
        </m:r>
      </m:oMath>
      <w:r>
        <w:rPr>
          <w:color w:val="000000"/>
          <w:lang w:eastAsia="zh-CN"/>
        </w:rPr>
        <w:t xml:space="preserve"> </w:t>
      </w:r>
      <m:oMath>
        <m:r>
          <w:rPr>
            <w:rFonts w:ascii="Cambria Math" w:hint="eastAsia"/>
            <w:lang w:eastAsia="zh-CN"/>
          </w:rPr>
          <m:t>BH=CQ,</m:t>
        </m:r>
      </m:oMath>
      <w:r>
        <w:rPr>
          <w:color w:val="000000"/>
          <w:lang w:eastAsia="zh-CN"/>
        </w:rPr>
        <w:t xml:space="preserve">  </w:t>
      </w:r>
      <w:r>
        <w:rPr>
          <w:color w:val="000000"/>
          <w:lang w:eastAsia="zh-CN"/>
        </w:rPr>
        <w:t>设</w:t>
      </w:r>
      <w:r>
        <w:rPr>
          <w:color w:val="000000"/>
          <w:lang w:eastAsia="zh-CN"/>
        </w:rPr>
        <w:t xml:space="preserve"> </w:t>
      </w:r>
      <m:oMath>
        <m:r>
          <w:rPr>
            <w:rFonts w:ascii="Cambria Math" w:hint="eastAsia"/>
            <w:lang w:eastAsia="zh-CN"/>
          </w:rPr>
          <m:t>AH=DQ=x,CQ=BH=y,</m:t>
        </m:r>
      </m:oMath>
      <w:r>
        <w:rPr>
          <w:color w:val="000000"/>
          <w:lang w:eastAsia="zh-CN"/>
        </w:rPr>
        <w:t xml:space="preserve"> </w:t>
      </w:r>
      <w:r>
        <w:rPr>
          <w:color w:val="000000"/>
          <w:lang w:eastAsia="zh-CN"/>
        </w:rPr>
        <w:t>再利用锐角三角函数建立方程组，解方程组求解</w:t>
      </w:r>
      <w:r>
        <w:rPr>
          <w:color w:val="000000"/>
          <w:lang w:eastAsia="zh-CN"/>
        </w:rPr>
        <w:t xml:space="preserve"> </w:t>
      </w:r>
      <m:oMath>
        <m:r>
          <w:rPr>
            <w:rFonts w:ascii="Cambria Math" w:hint="eastAsia"/>
            <w:lang w:eastAsia="zh-CN"/>
          </w:rPr>
          <m:t>x,y</m:t>
        </m:r>
      </m:oMath>
      <w:r>
        <w:rPr>
          <w:color w:val="000000"/>
          <w:lang w:eastAsia="zh-CN"/>
        </w:rPr>
        <w:t xml:space="preserve"> </w:t>
      </w:r>
      <w:r>
        <w:rPr>
          <w:color w:val="000000"/>
          <w:lang w:eastAsia="zh-CN"/>
        </w:rPr>
        <w:t>，从而可得答案．</w:t>
      </w:r>
    </w:p>
    <w:p w:rsidR="00643455">
      <w:pPr>
        <w:spacing w:after="0"/>
      </w:pPr>
      <w:r>
        <w:rPr>
          <w:color w:val="000000"/>
        </w:rPr>
        <w:t>23.</w:t>
      </w:r>
      <w:r>
        <w:rPr>
          <w:color w:val="0000FF"/>
        </w:rPr>
        <w:t>【答案】</w:t>
      </w:r>
      <w:r>
        <w:rPr>
          <w:color w:val="000000"/>
        </w:rPr>
        <w:t xml:space="preserve"> </w:t>
      </w:r>
      <w:r>
        <w:rPr>
          <w:color w:val="000000"/>
        </w:rPr>
        <w:t>（</w:t>
      </w:r>
      <w:r>
        <w:rPr>
          <w:color w:val="000000"/>
        </w:rPr>
        <w:t>1</w:t>
      </w:r>
      <w:r>
        <w:rPr>
          <w:color w:val="000000"/>
        </w:rPr>
        <w:t>）解：</w:t>
      </w:r>
      <w:r>
        <w:rPr>
          <w:color w:val="000000"/>
        </w:rPr>
        <w:t>∵CA=CD</w:t>
      </w:r>
      <w:r>
        <w:rPr>
          <w:color w:val="000000"/>
        </w:rPr>
        <w:t>，</w:t>
      </w:r>
      <w:r>
        <w:rPr>
          <w:color w:val="000000"/>
        </w:rPr>
        <w:t xml:space="preserve">  </w:t>
      </w:r>
    </w:p>
    <w:p w:rsidR="00643455">
      <w:pPr>
        <w:spacing w:after="0"/>
      </w:pPr>
      <w:r>
        <w:rPr>
          <w:color w:val="000000"/>
        </w:rPr>
        <w:t>∴∠A=∠CDA</w:t>
      </w:r>
      <w:r>
        <w:rPr>
          <w:color w:val="000000"/>
        </w:rPr>
        <w:t>．</w:t>
      </w:r>
    </w:p>
    <w:p w:rsidR="00643455">
      <w:pPr>
        <w:spacing w:after="0"/>
      </w:pPr>
      <w:r>
        <w:rPr>
          <w:color w:val="000000"/>
        </w:rPr>
        <w:t>∵∠ACD=90°</w:t>
      </w:r>
      <w:r>
        <w:rPr>
          <w:color w:val="000000"/>
        </w:rPr>
        <w:t>，</w:t>
      </w:r>
    </w:p>
    <w:p w:rsidR="00643455">
      <w:pPr>
        <w:spacing w:after="0"/>
      </w:pPr>
      <w:r>
        <w:rPr>
          <w:color w:val="000000"/>
        </w:rPr>
        <w:t>∴∠A+∠B=90°</w:t>
      </w:r>
      <w:r>
        <w:rPr>
          <w:color w:val="000000"/>
        </w:rPr>
        <w:t>．</w:t>
      </w:r>
    </w:p>
    <w:p w:rsidR="00643455">
      <w:pPr>
        <w:spacing w:after="0"/>
      </w:pPr>
      <w:r>
        <w:rPr>
          <w:color w:val="000000"/>
        </w:rPr>
        <w:t>∵DE⊥AB</w:t>
      </w:r>
      <w:r>
        <w:rPr>
          <w:color w:val="000000"/>
        </w:rPr>
        <w:t>，</w:t>
      </w:r>
    </w:p>
    <w:p w:rsidR="00643455">
      <w:pPr>
        <w:spacing w:after="0"/>
      </w:pPr>
      <w:r>
        <w:rPr>
          <w:color w:val="000000"/>
        </w:rPr>
        <w:t>∴∠CDA+∠CDE=90°</w:t>
      </w:r>
      <w:r>
        <w:rPr>
          <w:color w:val="000000"/>
        </w:rPr>
        <w:t>，</w:t>
      </w:r>
    </w:p>
    <w:p w:rsidR="00643455">
      <w:pPr>
        <w:spacing w:after="0"/>
      </w:pPr>
      <w:r>
        <w:rPr>
          <w:color w:val="000000"/>
        </w:rPr>
        <w:t>∴∠B=∠CDE</w:t>
      </w:r>
      <w:r>
        <w:rPr>
          <w:color w:val="000000"/>
        </w:rPr>
        <w:t>．</w:t>
      </w:r>
    </w:p>
    <w:p w:rsidR="00643455">
      <w:pPr>
        <w:spacing w:after="0"/>
      </w:pPr>
      <w:r>
        <w:rPr>
          <w:color w:val="000000"/>
        </w:rPr>
        <w:t>∵∠DCE=∠BCD</w:t>
      </w:r>
      <w:r>
        <w:rPr>
          <w:color w:val="000000"/>
        </w:rPr>
        <w:t>，</w:t>
      </w:r>
    </w:p>
    <w:p w:rsidR="00643455">
      <w:pPr>
        <w:spacing w:after="0"/>
      </w:pPr>
      <w:r>
        <w:rPr>
          <w:color w:val="000000"/>
        </w:rPr>
        <w:t>∴△DCE∽△BCD</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CD</m:t>
            </m:r>
          </m:num>
          <m:den>
            <m:r>
              <w:rPr>
                <w:rFonts w:ascii="Cambria Math" w:hint="eastAsia"/>
                <w:lang w:eastAsia="zh-CN"/>
              </w:rPr>
              <m:t>CE</m:t>
            </m:r>
          </m:den>
        </m:f>
        <m:r>
          <w:rPr>
            <w:rFonts w:ascii="Cambria Math" w:hint="eastAsia"/>
            <w:lang w:eastAsia="zh-CN"/>
          </w:rPr>
          <m:t>=</m:t>
        </m:r>
        <m:f>
          <m:fPr>
            <m:ctrlPr>
              <w:rPr>
                <w:rFonts w:ascii="Cambria Math" w:hAnsi="Cambria Math"/>
              </w:rPr>
            </m:ctrlPr>
          </m:fPr>
          <m:num>
            <m:r>
              <w:rPr>
                <w:rFonts w:ascii="Cambria Math" w:hint="eastAsia"/>
                <w:lang w:eastAsia="zh-CN"/>
              </w:rPr>
              <m:t>CB</m:t>
            </m:r>
          </m:num>
          <m:den>
            <m:r>
              <w:rPr>
                <w:rFonts w:ascii="Cambria Math" w:hint="eastAsia"/>
                <w:lang w:eastAsia="zh-CN"/>
              </w:rPr>
              <m:t>CD</m:t>
            </m:r>
          </m:den>
        </m:f>
      </m:oMath>
      <w:r>
        <w:rPr>
          <w:color w:val="000000"/>
        </w:rPr>
        <w:t xml:space="preserve"> </w:t>
      </w:r>
      <w:r>
        <w:rPr>
          <w:color w:val="000000"/>
        </w:rPr>
        <w:t>．</w:t>
      </w:r>
    </w:p>
    <w:p w:rsidR="00643455">
      <w:pPr>
        <w:spacing w:after="0"/>
      </w:pPr>
      <w:r>
        <w:rPr>
          <w:color w:val="000000"/>
        </w:rPr>
        <w:t>∵CD=CA</w:t>
      </w:r>
      <w:r>
        <w:rPr>
          <w:color w:val="000000"/>
        </w:rPr>
        <w:t>，</w:t>
      </w:r>
    </w:p>
    <w:p w:rsidR="00643455">
      <w:pPr>
        <w:spacing w:after="0"/>
      </w:pPr>
      <w:r>
        <w:rPr>
          <w:color w:val="000000"/>
        </w:rPr>
        <w:t xml:space="preserve">∴ </w:t>
      </w:r>
      <m:oMath>
        <m:f>
          <m:fPr>
            <m:ctrlPr>
              <w:rPr>
                <w:rFonts w:ascii="Cambria Math" w:hAnsi="Cambria Math"/>
              </w:rPr>
            </m:ctrlPr>
          </m:fPr>
          <m:num>
            <m:r>
              <w:rPr>
                <w:rFonts w:ascii="Cambria Math" w:hint="eastAsia"/>
                <w:lang w:eastAsia="zh-CN"/>
              </w:rPr>
              <m:t>CA</m:t>
            </m:r>
          </m:num>
          <m:den>
            <m:r>
              <w:rPr>
                <w:rFonts w:ascii="Cambria Math" w:hint="eastAsia"/>
                <w:lang w:eastAsia="zh-CN"/>
              </w:rPr>
              <m:t>CE</m:t>
            </m:r>
          </m:den>
        </m:f>
        <m:r>
          <w:rPr>
            <w:rFonts w:ascii="Cambria Math" w:hint="eastAsia"/>
            <w:lang w:eastAsia="zh-CN"/>
          </w:rPr>
          <m:t>=</m:t>
        </m:r>
        <m:f>
          <m:fPr>
            <m:ctrlPr>
              <w:rPr>
                <w:rFonts w:ascii="Cambria Math" w:hAnsi="Cambria Math"/>
              </w:rPr>
            </m:ctrlPr>
          </m:fPr>
          <m:num>
            <m:r>
              <w:rPr>
                <w:rFonts w:ascii="Cambria Math" w:hint="eastAsia"/>
                <w:lang w:eastAsia="zh-CN"/>
              </w:rPr>
              <m:t>CB</m:t>
            </m:r>
          </m:num>
          <m:den>
            <m:r>
              <w:rPr>
                <w:rFonts w:ascii="Cambria Math" w:hint="eastAsia"/>
                <w:lang w:eastAsia="zh-CN"/>
              </w:rPr>
              <m:t>CA</m:t>
            </m:r>
          </m:den>
        </m:f>
      </m:oMath>
      <w:r>
        <w:rPr>
          <w:color w:val="000000"/>
        </w:rPr>
        <w:t xml:space="preserve"> </w:t>
      </w:r>
      <w:r>
        <w:rPr>
          <w:color w:val="000000"/>
        </w:rPr>
        <w:t>，</w:t>
      </w:r>
    </w:p>
    <w:p w:rsidR="00643455">
      <w:pPr>
        <w:spacing w:after="0"/>
      </w:pPr>
      <w:r>
        <w:rPr>
          <w:color w:val="000000"/>
        </w:rPr>
        <w:t xml:space="preserve">∴ </w:t>
      </w:r>
      <m:oMath>
        <m:r>
          <w:rPr>
            <w:rFonts w:ascii="Cambria Math" w:hint="eastAsia"/>
            <w:lang w:eastAsia="zh-CN"/>
          </w:rPr>
          <m:t>C</m:t>
        </m:r>
        <m:sSup>
          <m:sSupPr>
            <m:ctrlPr>
              <w:rPr>
                <w:rFonts w:ascii="Cambria Math" w:hAnsi="Cambria Math"/>
              </w:rPr>
            </m:ctrlPr>
          </m:sSupPr>
          <m:e>
            <m:r>
              <w:rPr>
                <w:rFonts w:ascii="Cambria Math" w:hint="eastAsia"/>
                <w:lang w:eastAsia="zh-CN"/>
              </w:rPr>
              <m:t>A</m:t>
            </m:r>
          </m:e>
          <m:sup>
            <m:r>
              <w:rPr>
                <w:rFonts w:ascii="Cambria Math" w:hint="eastAsia"/>
                <w:lang w:eastAsia="zh-CN"/>
              </w:rPr>
              <m:t>2</m:t>
            </m:r>
          </m:sup>
        </m:sSup>
        <m:r>
          <w:rPr>
            <w:rFonts w:ascii="Cambria Math" w:hint="eastAsia"/>
            <w:lang w:eastAsia="zh-CN"/>
          </w:rPr>
          <m:t>=CB</m:t>
        </m:r>
        <m:r>
          <w:rPr>
            <w:rFonts w:ascii="Cambria Math" w:hint="eastAsia"/>
            <w:lang w:eastAsia="zh-CN"/>
          </w:rPr>
          <m:t>⋅</m:t>
        </m:r>
        <m:r>
          <w:rPr>
            <w:rFonts w:ascii="Cambria Math" w:hint="eastAsia"/>
            <w:lang w:eastAsia="zh-CN"/>
          </w:rPr>
          <m:t>CE</m:t>
        </m:r>
      </m:oMath>
      <w:r>
        <w:rPr>
          <w:color w:val="000000"/>
        </w:rPr>
        <w:t xml:space="preserve"> </w:t>
      </w:r>
    </w:p>
    <w:p w:rsidR="00643455">
      <w:pPr>
        <w:spacing w:after="0"/>
      </w:pPr>
      <w:r>
        <w:br/>
      </w:r>
      <w:r>
        <w:rPr>
          <w:color w:val="000000"/>
        </w:rPr>
        <w:t>（</w:t>
      </w:r>
      <w:r>
        <w:rPr>
          <w:color w:val="000000"/>
        </w:rPr>
        <w:t>2</w:t>
      </w:r>
      <w:r>
        <w:rPr>
          <w:color w:val="000000"/>
        </w:rPr>
        <w:t>）解：</w:t>
      </w:r>
      <w:r>
        <w:rPr>
          <w:color w:val="000000"/>
        </w:rPr>
        <w:t xml:space="preserve">∵ </w:t>
      </w:r>
      <m:oMath>
        <m:f>
          <m:fPr>
            <m:ctrlPr>
              <w:rPr>
                <w:rFonts w:ascii="Cambria Math" w:hAnsi="Cambria Math"/>
              </w:rPr>
            </m:ctrlPr>
          </m:fPr>
          <m:num>
            <m:r>
              <w:rPr>
                <w:rFonts w:ascii="Cambria Math" w:hint="eastAsia"/>
                <w:lang w:eastAsia="zh-CN"/>
              </w:rPr>
              <m:t>CA</m:t>
            </m:r>
          </m:num>
          <m:den>
            <m:r>
              <w:rPr>
                <w:rFonts w:ascii="Cambria Math" w:hint="eastAsia"/>
                <w:lang w:eastAsia="zh-CN"/>
              </w:rPr>
              <m:t>CE</m:t>
            </m:r>
          </m:den>
        </m:f>
        <m:r>
          <w:rPr>
            <w:rFonts w:ascii="Cambria Math" w:hint="eastAsia"/>
            <w:lang w:eastAsia="zh-CN"/>
          </w:rPr>
          <m:t>=</m:t>
        </m:r>
        <m:f>
          <m:fPr>
            <m:ctrlPr>
              <w:rPr>
                <w:rFonts w:ascii="Cambria Math" w:hAnsi="Cambria Math"/>
              </w:rPr>
            </m:ctrlPr>
          </m:fPr>
          <m:num>
            <m:r>
              <w:rPr>
                <w:rFonts w:ascii="Cambria Math" w:hint="eastAsia"/>
                <w:lang w:eastAsia="zh-CN"/>
              </w:rPr>
              <m:t>CB</m:t>
            </m:r>
          </m:num>
          <m:den>
            <m:r>
              <w:rPr>
                <w:rFonts w:ascii="Cambria Math" w:hint="eastAsia"/>
                <w:lang w:eastAsia="zh-CN"/>
              </w:rPr>
              <m:t>CA</m:t>
            </m:r>
          </m:den>
        </m:f>
      </m:oMath>
      <w:r>
        <w:rPr>
          <w:color w:val="000000"/>
        </w:rPr>
        <w:t xml:space="preserve"> </w:t>
      </w:r>
      <w:r>
        <w:rPr>
          <w:color w:val="000000"/>
        </w:rPr>
        <w:t>，</w:t>
      </w:r>
      <w:r>
        <w:rPr>
          <w:color w:val="000000"/>
        </w:rPr>
        <w:t>∠ACE=∠BCA</w:t>
      </w:r>
      <w:r>
        <w:rPr>
          <w:color w:val="000000"/>
        </w:rPr>
        <w:t>，</w:t>
      </w:r>
      <w:r>
        <w:rPr>
          <w:color w:val="000000"/>
        </w:rPr>
        <w:t xml:space="preserve">   </w:t>
      </w:r>
    </w:p>
    <w:p w:rsidR="00643455">
      <w:pPr>
        <w:spacing w:after="0"/>
      </w:pPr>
      <w:r>
        <w:rPr>
          <w:color w:val="000000"/>
        </w:rPr>
        <w:t>∴△CAE∽△CBA</w:t>
      </w:r>
      <w:r>
        <w:rPr>
          <w:color w:val="000000"/>
        </w:rPr>
        <w:t>，</w:t>
      </w:r>
    </w:p>
    <w:p w:rsidR="00643455">
      <w:pPr>
        <w:spacing w:after="0"/>
      </w:pPr>
      <w:r>
        <w:rPr>
          <w:color w:val="000000"/>
        </w:rPr>
        <w:t>∴∠CEA=∠CAB</w:t>
      </w:r>
      <w:r>
        <w:rPr>
          <w:color w:val="000000"/>
        </w:rPr>
        <w:t>．</w:t>
      </w:r>
    </w:p>
    <w:p w:rsidR="00643455">
      <w:pPr>
        <w:spacing w:after="0"/>
      </w:pPr>
      <w:r>
        <w:rPr>
          <w:color w:val="000000"/>
        </w:rPr>
        <w:t>∵∠ACB=90°</w:t>
      </w:r>
      <w:r>
        <w:rPr>
          <w:color w:val="000000"/>
        </w:rPr>
        <w:t>，</w:t>
      </w:r>
    </w:p>
    <w:p w:rsidR="00643455">
      <w:pPr>
        <w:spacing w:after="0"/>
      </w:pPr>
      <w:r>
        <w:rPr>
          <w:color w:val="000000"/>
        </w:rPr>
        <w:t>∴∠CEA+∠CAE=90°</w:t>
      </w:r>
      <w:r>
        <w:rPr>
          <w:color w:val="000000"/>
        </w:rPr>
        <w:t>．</w:t>
      </w:r>
    </w:p>
    <w:p w:rsidR="00643455">
      <w:pPr>
        <w:spacing w:after="0"/>
        <w:rPr>
          <w:lang w:eastAsia="zh-CN"/>
        </w:rPr>
      </w:pPr>
      <w:r>
        <w:rPr>
          <w:color w:val="000000"/>
          <w:lang w:eastAsia="zh-CN"/>
        </w:rPr>
        <w:t>∵M</w:t>
      </w:r>
      <w:r>
        <w:rPr>
          <w:color w:val="000000"/>
          <w:lang w:eastAsia="zh-CN"/>
        </w:rPr>
        <w:t>为</w:t>
      </w:r>
      <w:r>
        <w:rPr>
          <w:color w:val="000000"/>
          <w:lang w:eastAsia="zh-CN"/>
        </w:rPr>
        <w:t>AE</w:t>
      </w:r>
      <w:r>
        <w:rPr>
          <w:color w:val="000000"/>
          <w:lang w:eastAsia="zh-CN"/>
        </w:rPr>
        <w:t>的中点，</w:t>
      </w:r>
      <w:r>
        <w:rPr>
          <w:color w:val="000000"/>
          <w:lang w:eastAsia="zh-CN"/>
        </w:rPr>
        <w:t>∠ACE=90°</w:t>
      </w:r>
      <w:r>
        <w:rPr>
          <w:color w:val="000000"/>
          <w:lang w:eastAsia="zh-CN"/>
        </w:rPr>
        <w:t>，</w:t>
      </w:r>
    </w:p>
    <w:p w:rsidR="00643455">
      <w:pPr>
        <w:spacing w:after="0"/>
      </w:pPr>
      <w:r>
        <w:rPr>
          <w:color w:val="000000"/>
        </w:rPr>
        <w:t>∴CM=AM</w:t>
      </w:r>
      <w:r>
        <w:rPr>
          <w:color w:val="000000"/>
        </w:rPr>
        <w:t>，</w:t>
      </w:r>
    </w:p>
    <w:p w:rsidR="00643455">
      <w:pPr>
        <w:spacing w:after="0"/>
      </w:pPr>
      <w:r>
        <w:rPr>
          <w:color w:val="000000"/>
        </w:rPr>
        <w:t>∴∠CAE=∠ACM</w:t>
      </w:r>
      <w:r>
        <w:rPr>
          <w:color w:val="000000"/>
        </w:rPr>
        <w:t>．</w:t>
      </w:r>
    </w:p>
    <w:p w:rsidR="00643455">
      <w:pPr>
        <w:spacing w:after="0"/>
      </w:pPr>
      <w:r>
        <w:rPr>
          <w:color w:val="000000"/>
        </w:rPr>
        <w:t>∵∠CEA=∠CAB</w:t>
      </w:r>
      <w:r>
        <w:rPr>
          <w:color w:val="000000"/>
        </w:rPr>
        <w:t>，</w:t>
      </w:r>
    </w:p>
    <w:p w:rsidR="00643455">
      <w:pPr>
        <w:spacing w:after="0"/>
      </w:pPr>
      <w:r>
        <w:rPr>
          <w:color w:val="000000"/>
        </w:rPr>
        <w:t>∴∠CAB+∠ACM=90°</w:t>
      </w:r>
      <w:r>
        <w:rPr>
          <w:color w:val="000000"/>
        </w:rPr>
        <w:t>，</w:t>
      </w:r>
    </w:p>
    <w:p w:rsidR="00643455">
      <w:pPr>
        <w:spacing w:after="0"/>
      </w:pPr>
      <w:r>
        <w:rPr>
          <w:color w:val="000000"/>
        </w:rPr>
        <w:t>∴∠AHC=90°</w:t>
      </w:r>
      <w:r>
        <w:rPr>
          <w:color w:val="000000"/>
        </w:rPr>
        <w:t>，</w:t>
      </w:r>
    </w:p>
    <w:p w:rsidR="00643455">
      <w:pPr>
        <w:spacing w:after="0"/>
      </w:pPr>
      <w:r>
        <w:rPr>
          <w:color w:val="000000"/>
        </w:rPr>
        <w:t>∴CH⊥AB</w:t>
      </w:r>
      <w:r>
        <w:rPr>
          <w:color w:val="000000"/>
        </w:rPr>
        <w:t>．</w:t>
      </w:r>
    </w:p>
    <w:p w:rsidR="00643455">
      <w:pPr>
        <w:spacing w:after="0"/>
      </w:pPr>
      <w:r>
        <w:rPr>
          <w:noProof/>
          <w:lang w:eastAsia="zh-CN"/>
        </w:rPr>
        <w:drawing>
          <wp:inline distT="0" distB="0" distL="0" distR="0">
            <wp:extent cx="1862087" cy="1174547"/>
            <wp:effectExtent l="19050" t="0" r="4813" b="0"/>
            <wp:docPr id="35" name="图片 3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269476" name=""/>
                    <pic:cNvPicPr/>
                  </pic:nvPicPr>
                  <pic:blipFill>
                    <a:blip xmlns:r="http://schemas.openxmlformats.org/officeDocument/2006/relationships" r:embed="rId26"/>
                    <a:stretch>
                      <a:fillRect/>
                    </a:stretch>
                  </pic:blipFill>
                  <pic:spPr>
                    <a:xfrm>
                      <a:off x="0" y="0"/>
                      <a:ext cx="1862087" cy="1174547"/>
                    </a:xfrm>
                    <a:prstGeom prst="rect">
                      <a:avLst/>
                    </a:prstGeom>
                  </pic:spPr>
                </pic:pic>
              </a:graphicData>
            </a:graphic>
          </wp:inline>
        </w:drawing>
      </w:r>
    </w:p>
    <w:p w:rsidR="00643455">
      <w:pPr>
        <w:spacing w:after="0"/>
        <w:rPr>
          <w:lang w:eastAsia="zh-CN"/>
        </w:rPr>
      </w:pPr>
      <w:r>
        <w:rPr>
          <w:color w:val="0000FF"/>
          <w:lang w:eastAsia="zh-CN"/>
        </w:rPr>
        <w:t>【考点】</w:t>
      </w:r>
      <w:r>
        <w:rPr>
          <w:color w:val="000000"/>
          <w:lang w:eastAsia="zh-CN"/>
        </w:rPr>
        <w:t>相似三角形的判定与性质</w:t>
      </w:r>
      <w:r>
        <w:rPr>
          <w:color w:val="000000"/>
          <w:lang w:eastAsia="zh-CN"/>
        </w:rPr>
        <w:t xml:space="preserve">    </w:t>
      </w:r>
    </w:p>
    <w:p w:rsidR="00643455">
      <w:pPr>
        <w:spacing w:after="0"/>
        <w:rPr>
          <w:lang w:eastAsia="zh-CN"/>
        </w:rPr>
      </w:pPr>
      <w:r>
        <w:rPr>
          <w:color w:val="0000FF"/>
          <w:lang w:eastAsia="zh-CN"/>
        </w:rPr>
        <w:t>【解析】</w:t>
      </w:r>
      <w:r>
        <w:rPr>
          <w:color w:val="000000"/>
          <w:lang w:eastAsia="zh-CN"/>
        </w:rPr>
        <w:t>【分析】（</w:t>
      </w:r>
      <w:r>
        <w:rPr>
          <w:color w:val="000000"/>
          <w:lang w:eastAsia="zh-CN"/>
        </w:rPr>
        <w:t>1</w:t>
      </w:r>
      <w:r>
        <w:rPr>
          <w:color w:val="000000"/>
          <w:lang w:eastAsia="zh-CN"/>
        </w:rPr>
        <w:t>）证明</w:t>
      </w:r>
      <w:r>
        <w:rPr>
          <w:color w:val="000000"/>
          <w:lang w:eastAsia="zh-CN"/>
        </w:rPr>
        <w:t>△DCE∽△BCD</w:t>
      </w:r>
      <w:r>
        <w:rPr>
          <w:color w:val="000000"/>
          <w:lang w:eastAsia="zh-CN"/>
        </w:rPr>
        <w:t>，根据相似三角形的对应边成比例即可得证；</w:t>
      </w:r>
      <w:r>
        <w:rPr>
          <w:color w:val="000000"/>
          <w:lang w:eastAsia="zh-CN"/>
        </w:rPr>
        <w:t xml:space="preserve"> </w:t>
      </w:r>
    </w:p>
    <w:p w:rsidR="00643455">
      <w:pPr>
        <w:spacing w:after="0"/>
        <w:rPr>
          <w:lang w:eastAsia="zh-CN"/>
        </w:rPr>
      </w:pPr>
      <w:r>
        <w:rPr>
          <w:color w:val="000000"/>
          <w:lang w:eastAsia="zh-CN"/>
        </w:rPr>
        <w:t>（</w:t>
      </w:r>
      <w:r>
        <w:rPr>
          <w:color w:val="000000"/>
          <w:lang w:eastAsia="zh-CN"/>
        </w:rPr>
        <w:t>2</w:t>
      </w:r>
      <w:r>
        <w:rPr>
          <w:color w:val="000000"/>
          <w:lang w:eastAsia="zh-CN"/>
        </w:rPr>
        <w:t>）证明</w:t>
      </w:r>
      <w:r>
        <w:rPr>
          <w:color w:val="000000"/>
          <w:lang w:eastAsia="zh-CN"/>
        </w:rPr>
        <w:t>△CAE∽△CBA</w:t>
      </w:r>
      <w:r>
        <w:rPr>
          <w:color w:val="000000"/>
          <w:lang w:eastAsia="zh-CN"/>
        </w:rPr>
        <w:t>，可得</w:t>
      </w:r>
      <w:r>
        <w:rPr>
          <w:color w:val="000000"/>
          <w:lang w:eastAsia="zh-CN"/>
        </w:rPr>
        <w:t>∠CEA=∠CAB</w:t>
      </w:r>
      <w:r>
        <w:rPr>
          <w:color w:val="000000"/>
          <w:lang w:eastAsia="zh-CN"/>
        </w:rPr>
        <w:t>，由直角三角形的性质可证</w:t>
      </w:r>
      <w:r>
        <w:rPr>
          <w:color w:val="000000"/>
          <w:lang w:eastAsia="zh-CN"/>
        </w:rPr>
        <w:t>CM=AM</w:t>
      </w:r>
      <w:r>
        <w:rPr>
          <w:color w:val="000000"/>
          <w:lang w:eastAsia="zh-CN"/>
        </w:rPr>
        <w:t>，从而</w:t>
      </w:r>
      <w:r>
        <w:rPr>
          <w:color w:val="000000"/>
          <w:lang w:eastAsia="zh-CN"/>
        </w:rPr>
        <w:t>∠CAE=∠ACM</w:t>
      </w:r>
      <w:r>
        <w:rPr>
          <w:color w:val="000000"/>
          <w:lang w:eastAsia="zh-CN"/>
        </w:rPr>
        <w:t>，然后由等量代换可证</w:t>
      </w:r>
      <w:r>
        <w:rPr>
          <w:color w:val="000000"/>
          <w:lang w:eastAsia="zh-CN"/>
        </w:rPr>
        <w:t>∠CAB+∠ACM=90°</w:t>
      </w:r>
      <w:r>
        <w:rPr>
          <w:color w:val="000000"/>
          <w:lang w:eastAsia="zh-CN"/>
        </w:rPr>
        <w:t>，进而可证结论成立．</w:t>
      </w:r>
    </w:p>
    <w:p w:rsidR="00643455">
      <w:pPr>
        <w:spacing w:after="0"/>
        <w:rPr>
          <w:lang w:eastAsia="zh-CN"/>
        </w:rPr>
      </w:pPr>
      <w:r>
        <w:rPr>
          <w:color w:val="000000"/>
          <w:lang w:eastAsia="zh-CN"/>
        </w:rPr>
        <w:t>24.</w:t>
      </w:r>
      <w:r>
        <w:rPr>
          <w:color w:val="0000FF"/>
          <w:lang w:eastAsia="zh-CN"/>
        </w:rPr>
        <w:t>【答案】</w:t>
      </w:r>
      <w:r>
        <w:rPr>
          <w:color w:val="000000"/>
          <w:lang w:eastAsia="zh-CN"/>
        </w:rPr>
        <w:t xml:space="preserve"> </w:t>
      </w:r>
      <w:r>
        <w:rPr>
          <w:color w:val="000000"/>
          <w:lang w:eastAsia="zh-CN"/>
        </w:rPr>
        <w:t>（</w:t>
      </w:r>
      <w:r>
        <w:rPr>
          <w:color w:val="000000"/>
          <w:lang w:eastAsia="zh-CN"/>
        </w:rPr>
        <w:t>1</w:t>
      </w:r>
      <w:r>
        <w:rPr>
          <w:color w:val="000000"/>
          <w:lang w:eastAsia="zh-CN"/>
        </w:rPr>
        <w:t>）解：由题意设：</w:t>
      </w:r>
      <w:r>
        <w:rPr>
          <w:color w:val="000000"/>
          <w:lang w:eastAsia="zh-CN"/>
        </w:rPr>
        <w:t xml:space="preserve"> </w:t>
      </w:r>
      <m:oMath>
        <m:r>
          <w:rPr>
            <w:rFonts w:ascii="Cambria Math" w:hint="eastAsia"/>
            <w:lang w:eastAsia="zh-CN"/>
          </w:rPr>
          <m:t>y=ax(x</m:t>
        </m:r>
        <m:r>
          <w:rPr>
            <w:rFonts w:ascii="Cambria Math" w:hint="eastAsia"/>
            <w:lang w:eastAsia="zh-CN"/>
          </w:rPr>
          <m:t>-</m:t>
        </m:r>
        <m:r>
          <w:rPr>
            <w:rFonts w:ascii="Cambria Math" w:hint="eastAsia"/>
            <w:lang w:eastAsia="zh-CN"/>
          </w:rPr>
          <m:t>5),</m:t>
        </m:r>
      </m:oMath>
      <w:r>
        <w:rPr>
          <w:color w:val="000000"/>
          <w:lang w:eastAsia="zh-CN"/>
        </w:rPr>
        <w:t xml:space="preserve">     </w:t>
      </w:r>
    </w:p>
    <w:p w:rsidR="00643455">
      <w:pPr>
        <w:spacing w:after="0"/>
      </w:pPr>
      <w:r>
        <w:rPr>
          <w:color w:val="000000"/>
        </w:rPr>
        <w:t>把</w:t>
      </w:r>
      <w:r>
        <w:rPr>
          <w:color w:val="000000"/>
        </w:rPr>
        <w:t xml:space="preserve"> </w:t>
      </w:r>
      <m:oMath>
        <m:r>
          <w:rPr>
            <w:rFonts w:ascii="Cambria Math" w:hint="eastAsia"/>
            <w:lang w:eastAsia="zh-CN"/>
          </w:rPr>
          <m:t>A(2</m:t>
        </m:r>
        <m:r>
          <w:rPr>
            <w:rFonts w:ascii="Cambria Math" w:hint="eastAsia"/>
            <w:lang w:eastAsia="zh-CN"/>
          </w:rPr>
          <m:t>，</m:t>
        </m:r>
        <m:r>
          <w:rPr>
            <w:rFonts w:ascii="Cambria Math" w:hint="eastAsia"/>
            <w:lang w:eastAsia="zh-CN"/>
          </w:rPr>
          <m:t>4)</m:t>
        </m:r>
      </m:oMath>
      <w:r>
        <w:rPr>
          <w:color w:val="000000"/>
        </w:rPr>
        <w:t xml:space="preserve"> </w:t>
      </w:r>
      <w:r>
        <w:rPr>
          <w:color w:val="000000"/>
        </w:rPr>
        <w:t>代入</w:t>
      </w:r>
      <w:r>
        <w:rPr>
          <w:color w:val="000000"/>
        </w:rPr>
        <w:t xml:space="preserve"> </w:t>
      </w:r>
      <m:oMath>
        <m:r>
          <w:rPr>
            <w:rFonts w:ascii="Cambria Math" w:hint="eastAsia"/>
            <w:lang w:eastAsia="zh-CN"/>
          </w:rPr>
          <m:t>y=ax(x</m:t>
        </m:r>
        <m:r>
          <w:rPr>
            <w:rFonts w:ascii="Cambria Math" w:hint="eastAsia"/>
            <w:lang w:eastAsia="zh-CN"/>
          </w:rPr>
          <m:t>-</m:t>
        </m:r>
        <m:r>
          <w:rPr>
            <w:rFonts w:ascii="Cambria Math" w:hint="eastAsia"/>
            <w:lang w:eastAsia="zh-CN"/>
          </w:rPr>
          <m:t>5),</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2a</m:t>
        </m:r>
        <m:r>
          <w:rPr>
            <w:rFonts w:ascii="Cambria Math" w:hint="eastAsia"/>
            <w:lang w:eastAsia="zh-CN"/>
          </w:rPr>
          <m:t>×</m:t>
        </m:r>
        <m:r>
          <w:rPr>
            <w:rFonts w:ascii="Cambria Math" w:hint="eastAsia"/>
            <w:lang w:eastAsia="zh-CN"/>
          </w:rPr>
          <m:t>(2</m:t>
        </m:r>
        <m:r>
          <w:rPr>
            <w:rFonts w:ascii="Cambria Math" w:hint="eastAsia"/>
            <w:lang w:eastAsia="zh-CN"/>
          </w:rPr>
          <m:t>-</m:t>
        </m:r>
        <m:r>
          <w:rPr>
            <w:rFonts w:ascii="Cambria Math" w:hint="eastAsia"/>
            <w:lang w:eastAsia="zh-CN"/>
          </w:rPr>
          <m:t>5)=4,</m:t>
        </m:r>
      </m:oMath>
      <w:r>
        <w:rPr>
          <w:color w:val="000000"/>
        </w:rPr>
        <w:t xml:space="preserve">  </w:t>
      </w:r>
    </w:p>
    <w:p w:rsidR="00643455">
      <w:pPr>
        <w:spacing w:after="0"/>
        <w:rPr>
          <w:lang w:eastAsia="zh-CN"/>
        </w:rPr>
      </w:pPr>
      <m:oMath>
        <m:r>
          <w:rPr>
            <w:rFonts w:ascii="Cambria Math" w:hint="eastAsia"/>
            <w:lang w:eastAsia="zh-CN"/>
          </w:rPr>
          <m:t>∴-</m:t>
        </m:r>
        <m:r>
          <w:rPr>
            <w:rFonts w:ascii="Cambria Math" w:hint="eastAsia"/>
            <w:lang w:eastAsia="zh-CN"/>
          </w:rPr>
          <m:t>6a=4,</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a=</m:t>
        </m:r>
        <m:r>
          <w:rPr>
            <w:rFonts w:ascii="Cambria Math" w:hint="eastAsia"/>
            <w:lang w:eastAsia="zh-CN"/>
          </w:rPr>
          <m:t>-</m:t>
        </m:r>
        <m:f>
          <m:fPr>
            <m:ctrlPr>
              <w:rPr>
                <w:rFonts w:ascii="Cambria Math" w:hAnsi="Cambria Math"/>
              </w:rPr>
            </m:ctrlPr>
          </m:fPr>
          <m:num>
            <m:r>
              <w:rPr>
                <w:rFonts w:ascii="Cambria Math" w:hint="eastAsia"/>
                <w:lang w:eastAsia="zh-CN"/>
              </w:rPr>
              <m:t>2</m:t>
            </m:r>
          </m:num>
          <m:den>
            <m:r>
              <w:rPr>
                <w:rFonts w:ascii="Cambria Math" w:hint="eastAsia"/>
                <w:lang w:eastAsia="zh-CN"/>
              </w:rPr>
              <m:t>3</m:t>
            </m:r>
          </m:den>
        </m:f>
        <m:r>
          <w:rPr>
            <w:rFonts w:ascii="Cambria Math" w:hint="eastAsia"/>
            <w:lang w:eastAsia="zh-CN"/>
          </w:rPr>
          <m:t>,</m:t>
        </m:r>
      </m:oMath>
      <w:r>
        <w:rPr>
          <w:color w:val="000000"/>
          <w:lang w:eastAsia="zh-CN"/>
        </w:rPr>
        <w:t xml:space="preserve">  </w:t>
      </w:r>
    </w:p>
    <w:p w:rsidR="00643455">
      <w:pPr>
        <w:spacing w:after="0"/>
        <w:rPr>
          <w:lang w:eastAsia="zh-CN"/>
        </w:rPr>
      </w:pPr>
      <w:r>
        <w:rPr>
          <w:color w:val="000000"/>
          <w:lang w:eastAsia="zh-CN"/>
        </w:rPr>
        <w:t xml:space="preserve"> </w:t>
      </w:r>
      <m:oMath>
        <m:r>
          <w:rPr>
            <w:rFonts w:ascii="Cambria Math" w:hint="eastAsia"/>
            <w:lang w:eastAsia="zh-CN"/>
          </w:rPr>
          <m:t>∴</m:t>
        </m:r>
      </m:oMath>
      <w:r>
        <w:rPr>
          <w:color w:val="000000"/>
          <w:lang w:eastAsia="zh-CN"/>
        </w:rPr>
        <w:t xml:space="preserve">  </w:t>
      </w:r>
      <w:r>
        <w:rPr>
          <w:color w:val="000000"/>
          <w:lang w:eastAsia="zh-CN"/>
        </w:rPr>
        <w:t>抛物线为：</w:t>
      </w:r>
      <w:r>
        <w:rPr>
          <w:color w:val="000000"/>
          <w:lang w:eastAsia="zh-CN"/>
        </w:rPr>
        <w:t xml:space="preserve"> </w:t>
      </w:r>
      <m:oMath>
        <m:r>
          <w:rPr>
            <w:rFonts w:ascii="Cambria Math" w:hint="eastAsia"/>
            <w:lang w:eastAsia="zh-CN"/>
          </w:rPr>
          <m:t>y=</m:t>
        </m:r>
        <m:r>
          <w:rPr>
            <w:rFonts w:ascii="Cambria Math" w:hint="eastAsia"/>
            <w:lang w:eastAsia="zh-CN"/>
          </w:rPr>
          <m:t>-</m:t>
        </m:r>
        <m:f>
          <m:fPr>
            <m:ctrlPr>
              <w:rPr>
                <w:rFonts w:ascii="Cambria Math" w:hAnsi="Cambria Math"/>
              </w:rPr>
            </m:ctrlPr>
          </m:fPr>
          <m:num>
            <m:r>
              <w:rPr>
                <w:rFonts w:ascii="Cambria Math" w:hint="eastAsia"/>
                <w:lang w:eastAsia="zh-CN"/>
              </w:rPr>
              <m:t>2</m:t>
            </m:r>
          </m:num>
          <m:den>
            <m:r>
              <w:rPr>
                <w:rFonts w:ascii="Cambria Math" w:hint="eastAsia"/>
                <w:lang w:eastAsia="zh-CN"/>
              </w:rPr>
              <m:t>3</m:t>
            </m:r>
          </m:den>
        </m:f>
        <m:r>
          <w:rPr>
            <w:rFonts w:ascii="Cambria Math" w:hint="eastAsia"/>
            <w:lang w:eastAsia="zh-CN"/>
          </w:rPr>
          <m:t>x(x</m:t>
        </m:r>
        <m:r>
          <w:rPr>
            <w:rFonts w:ascii="Cambria Math" w:hint="eastAsia"/>
            <w:lang w:eastAsia="zh-CN"/>
          </w:rPr>
          <m:t>-</m:t>
        </m:r>
        <m:r>
          <w:rPr>
            <w:rFonts w:ascii="Cambria Math" w:hint="eastAsia"/>
            <w:lang w:eastAsia="zh-CN"/>
          </w:rPr>
          <m:t>5)=</m:t>
        </m:r>
        <m:r>
          <w:rPr>
            <w:rFonts w:ascii="Cambria Math" w:hint="eastAsia"/>
            <w:lang w:eastAsia="zh-CN"/>
          </w:rPr>
          <m:t>-</m:t>
        </m:r>
        <m:f>
          <m:fPr>
            <m:ctrlPr>
              <w:rPr>
                <w:rFonts w:ascii="Cambria Math" w:hAnsi="Cambria Math"/>
              </w:rPr>
            </m:ctrlPr>
          </m:fPr>
          <m:num>
            <m:r>
              <w:rPr>
                <w:rFonts w:ascii="Cambria Math" w:hint="eastAsia"/>
                <w:lang w:eastAsia="zh-CN"/>
              </w:rPr>
              <m:t>2</m:t>
            </m:r>
          </m:num>
          <m:den>
            <m:r>
              <w:rPr>
                <w:rFonts w:ascii="Cambria Math" w:hint="eastAsia"/>
                <w:lang w:eastAsia="zh-CN"/>
              </w:rPr>
              <m:t>3</m:t>
            </m:r>
          </m:den>
        </m:f>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t>
        </m:r>
        <m:f>
          <m:fPr>
            <m:ctrlPr>
              <w:rPr>
                <w:rFonts w:ascii="Cambria Math" w:hAnsi="Cambria Math"/>
              </w:rPr>
            </m:ctrlPr>
          </m:fPr>
          <m:num>
            <m:r>
              <w:rPr>
                <w:rFonts w:ascii="Cambria Math" w:hint="eastAsia"/>
                <w:lang w:eastAsia="zh-CN"/>
              </w:rPr>
              <m:t>10</m:t>
            </m:r>
          </m:num>
          <m:den>
            <m:r>
              <w:rPr>
                <w:rFonts w:ascii="Cambria Math" w:hint="eastAsia"/>
                <w:lang w:eastAsia="zh-CN"/>
              </w:rPr>
              <m:t>3</m:t>
            </m:r>
          </m:den>
        </m:f>
        <m:r>
          <w:rPr>
            <w:rFonts w:ascii="Cambria Math" w:hint="eastAsia"/>
            <w:lang w:eastAsia="zh-CN"/>
          </w:rPr>
          <m:t>x</m:t>
        </m:r>
      </m:oMath>
      <w:r>
        <w:rPr>
          <w:color w:val="000000"/>
          <w:lang w:eastAsia="zh-CN"/>
        </w:rPr>
        <w:t xml:space="preserve"> </w:t>
      </w:r>
    </w:p>
    <w:p w:rsidR="00643455">
      <w:pPr>
        <w:spacing w:after="0"/>
        <w:rPr>
          <w:lang w:eastAsia="zh-CN"/>
        </w:rPr>
      </w:pPr>
      <w:r>
        <w:rPr>
          <w:lang w:eastAsia="zh-CN"/>
        </w:rPr>
        <w:br/>
      </w:r>
      <w:r>
        <w:rPr>
          <w:color w:val="000000"/>
          <w:lang w:eastAsia="zh-CN"/>
        </w:rPr>
        <w:t>（</w:t>
      </w:r>
      <w:r>
        <w:rPr>
          <w:color w:val="000000"/>
          <w:lang w:eastAsia="zh-CN"/>
        </w:rPr>
        <w:t>2</w:t>
      </w:r>
      <w:r>
        <w:rPr>
          <w:color w:val="000000"/>
          <w:lang w:eastAsia="zh-CN"/>
        </w:rPr>
        <w:t>）解：由抛物线：</w:t>
      </w:r>
      <w:r>
        <w:rPr>
          <w:color w:val="000000"/>
          <w:lang w:eastAsia="zh-CN"/>
        </w:rPr>
        <w:t xml:space="preserve"> </w:t>
      </w:r>
      <m:oMath>
        <m:r>
          <w:rPr>
            <w:rFonts w:ascii="Cambria Math" w:hint="eastAsia"/>
            <w:lang w:eastAsia="zh-CN"/>
          </w:rPr>
          <m:t>y=</m:t>
        </m:r>
        <m:r>
          <w:rPr>
            <w:rFonts w:ascii="Cambria Math" w:hint="eastAsia"/>
            <w:lang w:eastAsia="zh-CN"/>
          </w:rPr>
          <m:t>-</m:t>
        </m:r>
        <m:f>
          <m:fPr>
            <m:ctrlPr>
              <w:rPr>
                <w:rFonts w:ascii="Cambria Math" w:hAnsi="Cambria Math"/>
              </w:rPr>
            </m:ctrlPr>
          </m:fPr>
          <m:num>
            <m:r>
              <w:rPr>
                <w:rFonts w:ascii="Cambria Math" w:hint="eastAsia"/>
                <w:lang w:eastAsia="zh-CN"/>
              </w:rPr>
              <m:t>2</m:t>
            </m:r>
          </m:num>
          <m:den>
            <m:r>
              <w:rPr>
                <w:rFonts w:ascii="Cambria Math" w:hint="eastAsia"/>
                <w:lang w:eastAsia="zh-CN"/>
              </w:rPr>
              <m:t>3</m:t>
            </m:r>
          </m:den>
        </m:f>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t>
        </m:r>
        <m:f>
          <m:fPr>
            <m:ctrlPr>
              <w:rPr>
                <w:rFonts w:ascii="Cambria Math" w:hAnsi="Cambria Math"/>
              </w:rPr>
            </m:ctrlPr>
          </m:fPr>
          <m:num>
            <m:r>
              <w:rPr>
                <w:rFonts w:ascii="Cambria Math" w:hint="eastAsia"/>
                <w:lang w:eastAsia="zh-CN"/>
              </w:rPr>
              <m:t>10</m:t>
            </m:r>
          </m:num>
          <m:den>
            <m:r>
              <w:rPr>
                <w:rFonts w:ascii="Cambria Math" w:hint="eastAsia"/>
                <w:lang w:eastAsia="zh-CN"/>
              </w:rPr>
              <m:t>3</m:t>
            </m:r>
          </m:den>
        </m:f>
        <m:r>
          <w:rPr>
            <w:rFonts w:ascii="Cambria Math" w:hint="eastAsia"/>
            <w:lang w:eastAsia="zh-CN"/>
          </w:rPr>
          <m:t>x,</m:t>
        </m:r>
      </m:oMath>
      <w:r>
        <w:rPr>
          <w:color w:val="000000"/>
          <w:lang w:eastAsia="zh-CN"/>
        </w:rPr>
        <w:t xml:space="preserve">    </w:t>
      </w:r>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抛物线的对称轴方程为：</w:t>
      </w:r>
      <w:r>
        <w:rPr>
          <w:color w:val="000000"/>
          <w:lang w:eastAsia="zh-CN"/>
        </w:rPr>
        <w:t xml:space="preserve"> </w:t>
      </w:r>
      <m:oMath>
        <m:r>
          <w:rPr>
            <w:rFonts w:ascii="Cambria Math" w:hint="eastAsia"/>
            <w:lang w:eastAsia="zh-CN"/>
          </w:rPr>
          <m:t>x=</m:t>
        </m:r>
        <m:r>
          <w:rPr>
            <w:rFonts w:ascii="Cambria Math" w:hint="eastAsia"/>
            <w:lang w:eastAsia="zh-CN"/>
          </w:rPr>
          <m:t>-</m:t>
        </m:r>
        <m:f>
          <m:fPr>
            <m:ctrlPr>
              <w:rPr>
                <w:rFonts w:ascii="Cambria Math" w:hAnsi="Cambria Math"/>
              </w:rPr>
            </m:ctrlPr>
          </m:fPr>
          <m:num>
            <m:r>
              <w:rPr>
                <w:rFonts w:ascii="Cambria Math" w:hint="eastAsia"/>
                <w:lang w:eastAsia="zh-CN"/>
              </w:rPr>
              <m:t>b</m:t>
            </m:r>
          </m:num>
          <m:den>
            <m:r>
              <w:rPr>
                <w:rFonts w:ascii="Cambria Math" w:hint="eastAsia"/>
                <w:lang w:eastAsia="zh-CN"/>
              </w:rPr>
              <m:t>2a</m:t>
            </m:r>
          </m:den>
        </m:f>
        <m:r>
          <w:rPr>
            <w:rFonts w:ascii="Cambria Math" w:hint="eastAsia"/>
            <w:lang w:eastAsia="zh-CN"/>
          </w:rPr>
          <m:t>=</m:t>
        </m:r>
        <m:r>
          <w:rPr>
            <w:rFonts w:ascii="Cambria Math" w:hint="eastAsia"/>
            <w:lang w:eastAsia="zh-CN"/>
          </w:rPr>
          <m:t>-</m:t>
        </m:r>
        <m:f>
          <m:fPr>
            <m:ctrlPr>
              <w:rPr>
                <w:rFonts w:ascii="Cambria Math" w:hAnsi="Cambria Math"/>
              </w:rPr>
            </m:ctrlPr>
          </m:fPr>
          <m:num>
            <m:f>
              <m:fPr>
                <m:ctrlPr>
                  <w:rPr>
                    <w:rFonts w:ascii="Cambria Math" w:hAnsi="Cambria Math"/>
                  </w:rPr>
                </m:ctrlPr>
              </m:fPr>
              <m:num>
                <m:r>
                  <w:rPr>
                    <w:rFonts w:ascii="Cambria Math" w:hint="eastAsia"/>
                    <w:lang w:eastAsia="zh-CN"/>
                  </w:rPr>
                  <m:t>10</m:t>
                </m:r>
              </m:num>
              <m:den>
                <m:r>
                  <w:rPr>
                    <w:rFonts w:ascii="Cambria Math" w:hint="eastAsia"/>
                    <w:lang w:eastAsia="zh-CN"/>
                  </w:rPr>
                  <m:t>3</m:t>
                </m:r>
              </m:den>
            </m:f>
          </m:num>
          <m:den>
            <m:r>
              <w:rPr>
                <w:rFonts w:ascii="Cambria Math" w:hint="eastAsia"/>
                <w:lang w:eastAsia="zh-CN"/>
              </w:rPr>
              <m:t>2</m:t>
            </m:r>
            <m:r>
              <w:rPr>
                <w:rFonts w:ascii="Cambria Math" w:hint="eastAsia"/>
                <w:lang w:eastAsia="zh-CN"/>
              </w:rPr>
              <m:t>×</m:t>
            </m:r>
            <m:r>
              <w:rPr>
                <w:rFonts w:ascii="Cambria Math" w:hint="eastAsia"/>
                <w:lang w:eastAsia="zh-CN"/>
              </w:rPr>
              <m:t>(</m:t>
            </m:r>
            <m:r>
              <w:rPr>
                <w:rFonts w:ascii="Cambria Math" w:hint="eastAsia"/>
                <w:lang w:eastAsia="zh-CN"/>
              </w:rPr>
              <m:t>-</m:t>
            </m:r>
            <m:f>
              <m:fPr>
                <m:ctrlPr>
                  <w:rPr>
                    <w:rFonts w:ascii="Cambria Math" w:hAnsi="Cambria Math"/>
                  </w:rPr>
                </m:ctrlPr>
              </m:fPr>
              <m:num>
                <m:r>
                  <w:rPr>
                    <w:rFonts w:ascii="Cambria Math" w:hint="eastAsia"/>
                    <w:lang w:eastAsia="zh-CN"/>
                  </w:rPr>
                  <m:t>2</m:t>
                </m:r>
              </m:num>
              <m:den>
                <m:r>
                  <w:rPr>
                    <w:rFonts w:ascii="Cambria Math" w:hint="eastAsia"/>
                    <w:lang w:eastAsia="zh-CN"/>
                  </w:rPr>
                  <m:t>3</m:t>
                </m:r>
              </m:den>
            </m:f>
            <m:r>
              <w:rPr>
                <w:rFonts w:ascii="Cambria Math" w:hint="eastAsia"/>
                <w:lang w:eastAsia="zh-CN"/>
              </w:rPr>
              <m:t>)</m:t>
            </m:r>
          </m:den>
        </m:f>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r>
          <w:rPr>
            <w:rFonts w:ascii="Cambria Math" w:hint="eastAsia"/>
            <w:lang w:eastAsia="zh-CN"/>
          </w:rPr>
          <m:t>,</m:t>
        </m:r>
      </m:oMath>
      <w:r>
        <w:rPr>
          <w:color w:val="000000"/>
          <w:lang w:eastAsia="zh-CN"/>
        </w:rPr>
        <w:t xml:space="preserve">  </w:t>
      </w:r>
    </w:p>
    <w:p w:rsidR="00643455">
      <w:pPr>
        <w:spacing w:after="0"/>
      </w:pPr>
      <w:r>
        <w:rPr>
          <w:noProof/>
          <w:lang w:eastAsia="zh-CN"/>
        </w:rPr>
        <w:drawing>
          <wp:inline distT="0" distB="0" distL="0" distR="0">
            <wp:extent cx="2520975" cy="2998432"/>
            <wp:effectExtent l="19050" t="0" r="0" b="0"/>
            <wp:docPr id="36" name="图片 3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98259" name=""/>
                    <pic:cNvPicPr/>
                  </pic:nvPicPr>
                  <pic:blipFill>
                    <a:blip xmlns:r="http://schemas.openxmlformats.org/officeDocument/2006/relationships" r:embed="rId27"/>
                    <a:stretch>
                      <a:fillRect/>
                    </a:stretch>
                  </pic:blipFill>
                  <pic:spPr>
                    <a:xfrm>
                      <a:off x="0" y="0"/>
                      <a:ext cx="2520975" cy="2998432"/>
                    </a:xfrm>
                    <a:prstGeom prst="rect">
                      <a:avLst/>
                    </a:prstGeom>
                  </pic:spPr>
                </pic:pic>
              </a:graphicData>
            </a:graphic>
          </wp:inline>
        </w:drawing>
      </w:r>
    </w:p>
    <w:p w:rsidR="00643455">
      <w:pPr>
        <w:spacing w:after="0"/>
      </w:pPr>
      <m:oMath>
        <m:r>
          <w:rPr>
            <w:rFonts w:ascii="Cambria Math" w:hint="eastAsia"/>
            <w:lang w:eastAsia="zh-CN"/>
          </w:rPr>
          <m:t>∵</m:t>
        </m:r>
        <m:r>
          <w:rPr>
            <w:rFonts w:ascii="Cambria Math" w:hint="eastAsia"/>
            <w:lang w:eastAsia="zh-CN"/>
          </w:rPr>
          <m:t>A(2</m:t>
        </m:r>
        <m:r>
          <w:rPr>
            <w:rFonts w:ascii="Cambria Math" w:hint="eastAsia"/>
            <w:lang w:eastAsia="zh-CN"/>
          </w:rPr>
          <m:t>，</m:t>
        </m:r>
        <m:r>
          <w:rPr>
            <w:rFonts w:ascii="Cambria Math" w:hint="eastAsia"/>
            <w:lang w:eastAsia="zh-CN"/>
          </w:rPr>
          <m:t>4)</m:t>
        </m:r>
        <m:r>
          <w:rPr>
            <w:rFonts w:ascii="Cambria Math" w:hint="eastAsia"/>
            <w:lang w:eastAsia="zh-CN"/>
          </w:rPr>
          <m:t>，</m:t>
        </m:r>
        <m:r>
          <w:rPr>
            <w:rFonts w:ascii="Cambria Math" w:hint="eastAsia"/>
            <w:lang w:eastAsia="zh-CN"/>
          </w:rPr>
          <m:t>O(0</m:t>
        </m:r>
        <m:r>
          <w:rPr>
            <w:rFonts w:ascii="Cambria Math" w:hint="eastAsia"/>
            <w:lang w:eastAsia="zh-CN"/>
          </w:rPr>
          <m:t>，</m:t>
        </m:r>
        <m:r>
          <w:rPr>
            <w:rFonts w:ascii="Cambria Math" w:hint="eastAsia"/>
            <w:lang w:eastAsia="zh-CN"/>
          </w:rPr>
          <m:t>0)</m:t>
        </m:r>
        <m:r>
          <w:rPr>
            <w:rFonts w:ascii="Cambria Math" w:hint="eastAsia"/>
            <w:lang w:eastAsia="zh-CN"/>
          </w:rPr>
          <m:t>，</m:t>
        </m:r>
        <m:r>
          <w:rPr>
            <w:rFonts w:ascii="Cambria Math" w:hint="eastAsia"/>
            <w:lang w:eastAsia="zh-CN"/>
          </w:rPr>
          <m:t>B(5</m:t>
        </m:r>
        <m:r>
          <w:rPr>
            <w:rFonts w:ascii="Cambria Math" w:hint="eastAsia"/>
            <w:lang w:eastAsia="zh-CN"/>
          </w:rPr>
          <m:t>，</m:t>
        </m:r>
        <m:r>
          <w:rPr>
            <w:rFonts w:ascii="Cambria Math" w:hint="eastAsia"/>
            <w:lang w:eastAsia="zh-CN"/>
          </w:rPr>
          <m:t>0)</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AO=</m:t>
        </m:r>
        <m:rad>
          <m:radPr>
            <m:degHide/>
            <m:ctrlPr>
              <w:rPr>
                <w:rFonts w:ascii="Cambria Math" w:hAnsi="Cambria Math"/>
              </w:rPr>
            </m:ctrlPr>
          </m:radPr>
          <m:deg/>
          <m:e>
            <m:sSup>
              <m:sSupPr>
                <m:ctrlPr>
                  <w:rPr>
                    <w:rFonts w:ascii="Cambria Math" w:hAnsi="Cambria Math"/>
                  </w:rPr>
                </m:ctrlPr>
              </m:sSupPr>
              <m:e>
                <m:r>
                  <w:rPr>
                    <w:rFonts w:ascii="Cambria Math" w:hint="eastAsia"/>
                    <w:lang w:eastAsia="zh-CN"/>
                  </w:rPr>
                  <m:t>2</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4</m:t>
                </m:r>
              </m:e>
              <m:sup>
                <m:r>
                  <w:rPr>
                    <w:rFonts w:ascii="Cambria Math" w:hint="eastAsia"/>
                    <w:lang w:eastAsia="zh-CN"/>
                  </w:rPr>
                  <m:t>2</m:t>
                </m:r>
              </m:sup>
            </m:sSup>
          </m:e>
        </m:rad>
        <m:r>
          <w:rPr>
            <w:rFonts w:ascii="Cambria Math" w:hint="eastAsia"/>
            <w:lang w:eastAsia="zh-CN"/>
          </w:rPr>
          <m:t>=2</m:t>
        </m:r>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r>
          <w:rPr>
            <w:rFonts w:ascii="Cambria Math" w:hint="eastAsia"/>
            <w:lang w:eastAsia="zh-CN"/>
          </w:rPr>
          <m:t>AB=</m:t>
        </m:r>
        <m:rad>
          <m:radPr>
            <m:degHide/>
            <m:ctrlPr>
              <w:rPr>
                <w:rFonts w:ascii="Cambria Math" w:hAnsi="Cambria Math"/>
              </w:rPr>
            </m:ctrlPr>
          </m:radPr>
          <m:deg/>
          <m:e>
            <m:sSup>
              <m:sSupPr>
                <m:ctrlPr>
                  <w:rPr>
                    <w:rFonts w:ascii="Cambria Math" w:hAnsi="Cambria Math"/>
                  </w:rPr>
                </m:ctrlPr>
              </m:sSupPr>
              <m:e>
                <m:r>
                  <w:rPr>
                    <w:rFonts w:ascii="Cambria Math" w:hint="eastAsia"/>
                    <w:lang w:eastAsia="zh-CN"/>
                  </w:rPr>
                  <m:t>(5</m:t>
                </m:r>
                <m:r>
                  <w:rPr>
                    <w:rFonts w:ascii="Cambria Math" w:hint="eastAsia"/>
                    <w:lang w:eastAsia="zh-CN"/>
                  </w:rPr>
                  <m:t>-</m:t>
                </m:r>
                <m:r>
                  <w:rPr>
                    <w:rFonts w:ascii="Cambria Math" w:hint="eastAsia"/>
                    <w:lang w:eastAsia="zh-CN"/>
                  </w:rPr>
                  <m:t>2)</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(0</m:t>
                </m:r>
                <m:r>
                  <w:rPr>
                    <w:rFonts w:ascii="Cambria Math" w:hint="eastAsia"/>
                    <w:lang w:eastAsia="zh-CN"/>
                  </w:rPr>
                  <m:t>-</m:t>
                </m:r>
                <m:r>
                  <w:rPr>
                    <w:rFonts w:ascii="Cambria Math" w:hint="eastAsia"/>
                    <w:lang w:eastAsia="zh-CN"/>
                  </w:rPr>
                  <m:t>4)</m:t>
                </m:r>
              </m:e>
              <m:sup>
                <m:r>
                  <w:rPr>
                    <w:rFonts w:ascii="Cambria Math" w:hint="eastAsia"/>
                    <w:lang w:eastAsia="zh-CN"/>
                  </w:rPr>
                  <m:t>2</m:t>
                </m:r>
              </m:sup>
            </m:sSup>
          </m:e>
        </m:rad>
        <m:r>
          <w:rPr>
            <w:rFonts w:ascii="Cambria Math" w:hint="eastAsia"/>
            <w:lang w:eastAsia="zh-CN"/>
          </w:rPr>
          <m:t>=5</m:t>
        </m:r>
        <m:r>
          <w:rPr>
            <w:rFonts w:ascii="Cambria Math" w:hint="eastAsia"/>
            <w:lang w:eastAsia="zh-CN"/>
          </w:rPr>
          <m:t>，</m:t>
        </m:r>
        <m:r>
          <w:rPr>
            <w:rFonts w:ascii="Cambria Math" w:hint="eastAsia"/>
            <w:lang w:eastAsia="zh-CN"/>
          </w:rPr>
          <m:t>BO=5</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BA=BO,</m:t>
        </m:r>
      </m:oMath>
      <w:r>
        <w:rPr>
          <w:color w:val="000000"/>
        </w:rPr>
        <w:t xml:space="preserve">   </w:t>
      </w:r>
      <m:oMath>
        <m:r>
          <w:rPr>
            <w:rFonts w:ascii="Cambria Math" w:hint="eastAsia"/>
            <w:lang w:eastAsia="zh-CN"/>
          </w:rPr>
          <m:t>BC</m:t>
        </m:r>
        <m:r>
          <w:rPr>
            <w:rFonts w:ascii="Cambria Math" w:hint="eastAsia"/>
            <w:lang w:eastAsia="zh-CN"/>
          </w:rPr>
          <m:t>⊥</m:t>
        </m:r>
        <m:r>
          <w:rPr>
            <w:rFonts w:ascii="Cambria Math" w:hint="eastAsia"/>
            <w:lang w:eastAsia="zh-CN"/>
          </w:rPr>
          <m:t>AO,</m:t>
        </m:r>
      </m:oMath>
      <w:r>
        <w:rPr>
          <w:color w:val="000000"/>
        </w:rPr>
        <w:t xml:space="preserve">  </w:t>
      </w:r>
    </w:p>
    <w:p w:rsidR="00643455">
      <w:pPr>
        <w:spacing w:after="0"/>
        <w:rPr>
          <w:lang w:eastAsia="zh-CN"/>
        </w:rPr>
      </w:pPr>
      <m:oMath>
        <m:r>
          <w:rPr>
            <w:rFonts w:ascii="Cambria Math" w:hint="eastAsia"/>
            <w:lang w:eastAsia="zh-CN"/>
          </w:rPr>
          <m:t>∴</m:t>
        </m:r>
      </m:oMath>
      <w:r>
        <w:rPr>
          <w:color w:val="000000"/>
          <w:lang w:eastAsia="zh-CN"/>
        </w:rPr>
        <w:t xml:space="preserve">  </w:t>
      </w:r>
      <m:oMath>
        <m:r>
          <w:rPr>
            <w:rFonts w:ascii="Cambria Math" w:hint="eastAsia"/>
            <w:lang w:eastAsia="zh-CN"/>
          </w:rPr>
          <m:t>C</m:t>
        </m:r>
      </m:oMath>
      <w:r>
        <w:rPr>
          <w:color w:val="000000"/>
          <w:lang w:eastAsia="zh-CN"/>
        </w:rPr>
        <w:t xml:space="preserve"> </w:t>
      </w:r>
      <w:r>
        <w:rPr>
          <w:color w:val="000000"/>
          <w:lang w:eastAsia="zh-CN"/>
        </w:rPr>
        <w:t>为</w:t>
      </w:r>
      <w:r>
        <w:rPr>
          <w:color w:val="000000"/>
          <w:lang w:eastAsia="zh-CN"/>
        </w:rPr>
        <w:t xml:space="preserve"> </w:t>
      </w:r>
      <m:oMath>
        <m:r>
          <w:rPr>
            <w:rFonts w:ascii="Cambria Math" w:hint="eastAsia"/>
            <w:lang w:eastAsia="zh-CN"/>
          </w:rPr>
          <m:t>AO</m:t>
        </m:r>
      </m:oMath>
      <w:r>
        <w:rPr>
          <w:color w:val="000000"/>
          <w:lang w:eastAsia="zh-CN"/>
        </w:rPr>
        <w:t xml:space="preserve"> </w:t>
      </w:r>
      <w:r>
        <w:rPr>
          <w:color w:val="000000"/>
          <w:lang w:eastAsia="zh-CN"/>
        </w:rPr>
        <w:t>的中点，</w:t>
      </w:r>
    </w:p>
    <w:p w:rsidR="00643455">
      <w:pPr>
        <w:spacing w:after="0"/>
        <w:rPr>
          <w:lang w:eastAsia="zh-CN"/>
        </w:rPr>
      </w:pPr>
      <m:oMath>
        <m:r>
          <w:rPr>
            <w:rFonts w:ascii="Cambria Math" w:hint="eastAsia"/>
            <w:lang w:eastAsia="zh-CN"/>
          </w:rPr>
          <m:t>∴</m:t>
        </m:r>
        <m:r>
          <w:rPr>
            <w:rFonts w:ascii="Cambria Math" w:hint="eastAsia"/>
            <w:lang w:eastAsia="zh-CN"/>
          </w:rPr>
          <m:t>C(1</m:t>
        </m:r>
        <m:r>
          <w:rPr>
            <w:rFonts w:ascii="Cambria Math" w:hint="eastAsia"/>
            <w:lang w:eastAsia="zh-CN"/>
          </w:rPr>
          <m:t>，</m:t>
        </m:r>
        <m:r>
          <w:rPr>
            <w:rFonts w:ascii="Cambria Math" w:hint="eastAsia"/>
            <w:lang w:eastAsia="zh-CN"/>
          </w:rPr>
          <m:t>2)</m:t>
        </m:r>
        <m:r>
          <w:rPr>
            <w:rFonts w:ascii="Cambria Math" w:hint="eastAsia"/>
            <w:lang w:eastAsia="zh-CN"/>
          </w:rPr>
          <m:t>，</m:t>
        </m:r>
      </m:oMath>
      <w:r>
        <w:rPr>
          <w:color w:val="000000"/>
          <w:lang w:eastAsia="zh-CN"/>
        </w:rPr>
        <w:t xml:space="preserve">   </w:t>
      </w:r>
      <m:oMath>
        <m:r>
          <w:rPr>
            <w:rFonts w:ascii="Cambria Math" w:hint="eastAsia"/>
            <w:lang w:eastAsia="zh-CN"/>
          </w:rPr>
          <m:t>AC=CO=</m:t>
        </m:r>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oMath>
      <w:r>
        <w:rPr>
          <w:color w:val="000000"/>
          <w:lang w:eastAsia="zh-CN"/>
        </w:rPr>
        <w:t xml:space="preserve">  </w:t>
      </w:r>
    </w:p>
    <w:p w:rsidR="00643455">
      <w:pPr>
        <w:spacing w:after="0"/>
        <w:rPr>
          <w:lang w:eastAsia="zh-CN"/>
        </w:rPr>
      </w:pPr>
      <w:r>
        <w:rPr>
          <w:color w:val="000000"/>
          <w:lang w:eastAsia="zh-CN"/>
        </w:rPr>
        <w:t>设</w:t>
      </w:r>
      <w:r>
        <w:rPr>
          <w:color w:val="000000"/>
          <w:lang w:eastAsia="zh-CN"/>
        </w:rPr>
        <w:t xml:space="preserve"> </w:t>
      </w:r>
      <m:oMath>
        <m:r>
          <w:rPr>
            <w:rFonts w:ascii="Cambria Math" w:hint="eastAsia"/>
            <w:lang w:eastAsia="zh-CN"/>
          </w:rPr>
          <m:t>BC</m:t>
        </m:r>
      </m:oMath>
      <w:r>
        <w:rPr>
          <w:color w:val="000000"/>
          <w:lang w:eastAsia="zh-CN"/>
        </w:rPr>
        <w:t xml:space="preserve"> </w:t>
      </w:r>
      <w:r>
        <w:rPr>
          <w:color w:val="000000"/>
          <w:lang w:eastAsia="zh-CN"/>
        </w:rPr>
        <w:t>为</w:t>
      </w:r>
      <w:r>
        <w:rPr>
          <w:color w:val="000000"/>
          <w:lang w:eastAsia="zh-CN"/>
        </w:rPr>
        <w:t xml:space="preserve"> </w:t>
      </w:r>
      <m:oMath>
        <m:r>
          <w:rPr>
            <w:rFonts w:ascii="Cambria Math" w:hint="eastAsia"/>
            <w:lang w:eastAsia="zh-CN"/>
          </w:rPr>
          <m:t>y=kx+b</m:t>
        </m:r>
      </m:oMath>
      <w:r>
        <w:rPr>
          <w:color w:val="000000"/>
          <w:lang w:eastAsia="zh-CN"/>
        </w:rPr>
        <w:t xml:space="preserve"> </w:t>
      </w:r>
      <w:r>
        <w:rPr>
          <w:color w:val="000000"/>
          <w:lang w:eastAsia="zh-CN"/>
        </w:rPr>
        <w:t>，</w:t>
      </w:r>
    </w:p>
    <w:p w:rsidR="00643455">
      <w:pPr>
        <w:spacing w:after="0"/>
        <w:rPr>
          <w:lang w:eastAsia="zh-CN"/>
        </w:rPr>
      </w:pPr>
      <m:oMath>
        <m:r>
          <w:rPr>
            <w:rFonts w:ascii="Cambria Math" w:hint="eastAsia"/>
            <w:lang w:eastAsia="zh-CN"/>
          </w:rPr>
          <m:t>∴</m:t>
        </m:r>
        <m:r>
          <w:rPr>
            <w:rFonts w:ascii="Cambria Math" w:hint="eastAsia"/>
            <w:lang w:eastAsia="zh-CN"/>
          </w:rPr>
          <m:t>{</m:t>
        </m:r>
        <m:eqArr>
          <m:eqArrPr>
            <m:ctrlPr>
              <w:rPr>
                <w:rFonts w:ascii="Cambria Math" w:hAnsi="Cambria Math"/>
              </w:rPr>
            </m:ctrlPr>
          </m:eqArrPr>
          <m:e>
            <m:r>
              <w:rPr>
                <w:rFonts w:ascii="Cambria Math" w:hint="eastAsia"/>
                <w:lang w:eastAsia="zh-CN"/>
              </w:rPr>
              <m:t>k+b=2</m:t>
            </m:r>
          </m:e>
          <m:e>
            <m:r>
              <w:rPr>
                <w:rFonts w:ascii="Cambria Math" w:hint="eastAsia"/>
                <w:lang w:eastAsia="zh-CN"/>
              </w:rPr>
              <m:t>5k+b=0</m:t>
            </m:r>
          </m:e>
        </m:eqArr>
        <m:r>
          <w:rPr>
            <w:rFonts w:ascii="Cambria Math" w:hint="eastAsia"/>
            <w:lang w:eastAsia="zh-CN"/>
          </w:rPr>
          <m:t>,</m:t>
        </m:r>
      </m:oMath>
      <w:r>
        <w:rPr>
          <w:color w:val="000000"/>
          <w:lang w:eastAsia="zh-CN"/>
        </w:rPr>
        <w:t xml:space="preserve">  </w:t>
      </w:r>
    </w:p>
    <w:p w:rsidR="00643455">
      <w:pPr>
        <w:spacing w:after="0"/>
        <w:rPr>
          <w:lang w:eastAsia="zh-CN"/>
        </w:rPr>
      </w:pPr>
      <w:r>
        <w:rPr>
          <w:color w:val="000000"/>
          <w:lang w:eastAsia="zh-CN"/>
        </w:rPr>
        <w:t>解得：</w:t>
      </w:r>
      <w:r>
        <w:rPr>
          <w:color w:val="000000"/>
          <w:lang w:eastAsia="zh-CN"/>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k=</m:t>
            </m:r>
            <m:r>
              <w:rPr>
                <w:rFonts w:ascii="Cambria Math" w:hint="eastAsia"/>
                <w:lang w:eastAsia="zh-CN"/>
              </w:rPr>
              <m:t>-</m:t>
            </m:r>
            <m:f>
              <m:fPr>
                <m:ctrlPr>
                  <w:rPr>
                    <w:rFonts w:ascii="Cambria Math" w:hAnsi="Cambria Math"/>
                  </w:rPr>
                </m:ctrlPr>
              </m:fPr>
              <m:num>
                <m:r>
                  <w:rPr>
                    <w:rFonts w:ascii="Cambria Math" w:hint="eastAsia"/>
                    <w:lang w:eastAsia="zh-CN"/>
                  </w:rPr>
                  <m:t>1</m:t>
                </m:r>
              </m:num>
              <m:den>
                <m:r>
                  <w:rPr>
                    <w:rFonts w:ascii="Cambria Math" w:hint="eastAsia"/>
                    <w:lang w:eastAsia="zh-CN"/>
                  </w:rPr>
                  <m:t>2</m:t>
                </m:r>
              </m:den>
            </m:f>
          </m:e>
          <m:e>
            <m:r>
              <w:rPr>
                <w:rFonts w:ascii="Cambria Math" w:hint="eastAsia"/>
                <w:lang w:eastAsia="zh-CN"/>
              </w:rPr>
              <m:t>b=</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e>
        </m:eqAr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y=</m:t>
        </m:r>
        <m:r>
          <w:rPr>
            <w:rFonts w:ascii="Cambria Math" w:hint="eastAsia"/>
            <w:lang w:eastAsia="zh-CN"/>
          </w:rPr>
          <m:t>-</m:t>
        </m:r>
        <m:f>
          <m:fPr>
            <m:ctrlPr>
              <w:rPr>
                <w:rFonts w:ascii="Cambria Math" w:hAnsi="Cambria Math"/>
              </w:rPr>
            </m:ctrlPr>
          </m:fPr>
          <m:num>
            <m:r>
              <w:rPr>
                <w:rFonts w:ascii="Cambria Math" w:hint="eastAsia"/>
                <w:lang w:eastAsia="zh-CN"/>
              </w:rPr>
              <m:t>1</m:t>
            </m:r>
          </m:num>
          <m:den>
            <m:r>
              <w:rPr>
                <w:rFonts w:ascii="Cambria Math" w:hint="eastAsia"/>
                <w:lang w:eastAsia="zh-CN"/>
              </w:rPr>
              <m:t>2</m:t>
            </m:r>
          </m:den>
        </m:f>
        <m:r>
          <w:rPr>
            <w:rFonts w:ascii="Cambria Math" w:hint="eastAsia"/>
            <w:lang w:eastAsia="zh-CN"/>
          </w:rPr>
          <m:t>x+</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r>
          <w:rPr>
            <w:rFonts w:ascii="Cambria Math" w:hint="eastAsia"/>
            <w:lang w:eastAsia="zh-CN"/>
          </w:rPr>
          <m:t>,</m:t>
        </m:r>
      </m:oMath>
      <w:r>
        <w:rPr>
          <w:color w:val="000000"/>
          <w:lang w:eastAsia="zh-CN"/>
        </w:rPr>
        <w:t xml:space="preserve">  </w:t>
      </w:r>
    </w:p>
    <w:p w:rsidR="00643455">
      <w:pPr>
        <w:spacing w:after="0"/>
        <w:rPr>
          <w:lang w:eastAsia="zh-CN"/>
        </w:rPr>
      </w:pPr>
      <w:r>
        <w:rPr>
          <w:color w:val="000000"/>
          <w:lang w:eastAsia="zh-CN"/>
        </w:rPr>
        <w:t>当</w:t>
      </w:r>
      <w:r>
        <w:rPr>
          <w:color w:val="000000"/>
          <w:lang w:eastAsia="zh-CN"/>
        </w:rPr>
        <w:t xml:space="preserve"> </w:t>
      </w:r>
      <m:oMath>
        <m:r>
          <w:rPr>
            <w:rFonts w:ascii="Cambria Math" w:hint="eastAsia"/>
            <w:lang w:eastAsia="zh-CN"/>
          </w:rPr>
          <m:t>x=</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oMath>
      <w:r>
        <w:rPr>
          <w:color w:val="000000"/>
          <w:lang w:eastAsia="zh-CN"/>
        </w:rPr>
        <w:t xml:space="preserve"> </w:t>
      </w:r>
      <w:r>
        <w:rPr>
          <w:color w:val="000000"/>
          <w:lang w:eastAsia="zh-CN"/>
        </w:rPr>
        <w:t>时，</w:t>
      </w:r>
      <w:r>
        <w:rPr>
          <w:color w:val="000000"/>
          <w:lang w:eastAsia="zh-CN"/>
        </w:rPr>
        <w:t xml:space="preserve"> </w:t>
      </w:r>
      <m:oMath>
        <m:r>
          <w:rPr>
            <w:rFonts w:ascii="Cambria Math" w:hint="eastAsia"/>
            <w:lang w:eastAsia="zh-CN"/>
          </w:rPr>
          <m:t>y=</m:t>
        </m:r>
        <m:f>
          <m:fPr>
            <m:ctrlPr>
              <w:rPr>
                <w:rFonts w:ascii="Cambria Math" w:hAnsi="Cambria Math"/>
              </w:rPr>
            </m:ctrlPr>
          </m:fPr>
          <m:num>
            <m:r>
              <w:rPr>
                <w:rFonts w:ascii="Cambria Math" w:hint="eastAsia"/>
                <w:lang w:eastAsia="zh-CN"/>
              </w:rPr>
              <m:t>5</m:t>
            </m:r>
          </m:num>
          <m:den>
            <m:r>
              <w:rPr>
                <w:rFonts w:ascii="Cambria Math" w:hint="eastAsia"/>
                <w:lang w:eastAsia="zh-CN"/>
              </w:rPr>
              <m:t>4</m:t>
            </m:r>
          </m:den>
        </m:f>
        <m:r>
          <w:rPr>
            <w:rFonts w:ascii="Cambria Math" w:hint="eastAsia"/>
            <w:lang w:eastAsia="zh-CN"/>
          </w:rPr>
          <m:t>,</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P(</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4</m:t>
            </m:r>
          </m:den>
        </m:f>
        <m:r>
          <w:rPr>
            <w:rFonts w:ascii="Cambria Math" w:hint="eastAsia"/>
            <w:lang w:eastAsia="zh-CN"/>
          </w:rPr>
          <m:t>),</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PA=</m:t>
        </m:r>
        <m:rad>
          <m:radPr>
            <m:degHide/>
            <m:ctrlPr>
              <w:rPr>
                <w:rFonts w:ascii="Cambria Math" w:hAnsi="Cambria Math"/>
              </w:rPr>
            </m:ctrlPr>
          </m:radPr>
          <m:deg/>
          <m:e>
            <m:sSup>
              <m:sSupPr>
                <m:ctrlPr>
                  <w:rPr>
                    <w:rFonts w:ascii="Cambria Math" w:hAnsi="Cambria Math"/>
                  </w:rPr>
                </m:ctrlPr>
              </m:sSupPr>
              <m:e>
                <m:r>
                  <w:rPr>
                    <w:rFonts w:ascii="Cambria Math" w:hint="eastAsia"/>
                    <w:lang w:eastAsia="zh-CN"/>
                  </w:rPr>
                  <m:t>(2</m:t>
                </m:r>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r>
                  <w:rPr>
                    <w:rFonts w:ascii="Cambria Math" w:hint="eastAsia"/>
                    <w:lang w:eastAsia="zh-CN"/>
                  </w:rPr>
                  <m:t>)</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(4</m:t>
                </m:r>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4</m:t>
                    </m:r>
                  </m:den>
                </m:f>
                <m:r>
                  <w:rPr>
                    <w:rFonts w:ascii="Cambria Math" w:hint="eastAsia"/>
                    <w:lang w:eastAsia="zh-CN"/>
                  </w:rPr>
                  <m:t>)</m:t>
                </m:r>
              </m:e>
              <m:sup>
                <m:r>
                  <w:rPr>
                    <w:rFonts w:ascii="Cambria Math" w:hint="eastAsia"/>
                    <w:lang w:eastAsia="zh-CN"/>
                  </w:rPr>
                  <m:t>2</m:t>
                </m:r>
              </m:sup>
            </m:sSup>
          </m:e>
        </m:rad>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4</m:t>
            </m:r>
          </m:den>
        </m:f>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oMath>
      <w:r>
        <w:rPr>
          <w:color w:val="000000"/>
        </w:rPr>
        <w:t xml:space="preserve">  </w:t>
      </w:r>
    </w:p>
    <w:p w:rsidR="00643455">
      <w:pPr>
        <w:spacing w:after="0"/>
      </w:pPr>
      <m:oMath>
        <m:r>
          <w:rPr>
            <w:rFonts w:ascii="Cambria Math" w:hint="eastAsia"/>
            <w:lang w:eastAsia="zh-CN"/>
          </w:rPr>
          <m:t>PB=</m:t>
        </m:r>
        <m:rad>
          <m:radPr>
            <m:degHide/>
            <m:ctrlPr>
              <w:rPr>
                <w:rFonts w:ascii="Cambria Math" w:hAnsi="Cambria Math"/>
              </w:rPr>
            </m:ctrlPr>
          </m:radPr>
          <m:deg/>
          <m:e>
            <m:sSup>
              <m:sSupPr>
                <m:ctrlPr>
                  <w:rPr>
                    <w:rFonts w:ascii="Cambria Math" w:hAnsi="Cambria Math"/>
                  </w:rPr>
                </m:ctrlPr>
              </m:sSupPr>
              <m:e>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r>
                  <w:rPr>
                    <w:rFonts w:ascii="Cambria Math" w:hint="eastAsia"/>
                    <w:lang w:eastAsia="zh-CN"/>
                  </w:rPr>
                  <m:t>-</m:t>
                </m:r>
                <m:r>
                  <w:rPr>
                    <w:rFonts w:ascii="Cambria Math" w:hint="eastAsia"/>
                    <w:lang w:eastAsia="zh-CN"/>
                  </w:rPr>
                  <m:t>5)</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4</m:t>
                    </m:r>
                  </m:den>
                </m:f>
                <m:r>
                  <w:rPr>
                    <w:rFonts w:ascii="Cambria Math" w:hint="eastAsia"/>
                    <w:lang w:eastAsia="zh-CN"/>
                  </w:rPr>
                  <m:t>-</m:t>
                </m:r>
                <m:r>
                  <w:rPr>
                    <w:rFonts w:ascii="Cambria Math" w:hint="eastAsia"/>
                    <w:lang w:eastAsia="zh-CN"/>
                  </w:rPr>
                  <m:t>0)</m:t>
                </m:r>
              </m:e>
              <m:sup>
                <m:r>
                  <w:rPr>
                    <w:rFonts w:ascii="Cambria Math" w:hint="eastAsia"/>
                    <w:lang w:eastAsia="zh-CN"/>
                  </w:rPr>
                  <m:t>2</m:t>
                </m:r>
              </m:sup>
            </m:sSup>
          </m:e>
        </m:rad>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4</m:t>
            </m:r>
          </m:den>
        </m:f>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PA=PB,</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PAB=</m:t>
        </m:r>
        <m:r>
          <w:rPr>
            <w:rFonts w:ascii="Cambria Math" w:hint="eastAsia"/>
            <w:lang w:eastAsia="zh-CN"/>
          </w:rPr>
          <m:t>∠</m:t>
        </m:r>
        <m:r>
          <w:rPr>
            <w:rFonts w:ascii="Cambria Math" w:hint="eastAsia"/>
            <w:lang w:eastAsia="zh-CN"/>
          </w:rPr>
          <m:t>PBA,</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B(5</m:t>
        </m:r>
        <m:r>
          <w:rPr>
            <w:rFonts w:ascii="Cambria Math" w:hint="eastAsia"/>
            <w:lang w:eastAsia="zh-CN"/>
          </w:rPr>
          <m:t>，</m:t>
        </m:r>
        <m:r>
          <w:rPr>
            <w:rFonts w:ascii="Cambria Math" w:hint="eastAsia"/>
            <w:lang w:eastAsia="zh-CN"/>
          </w:rPr>
          <m:t>0)</m:t>
        </m:r>
        <m:r>
          <w:rPr>
            <w:rFonts w:ascii="Cambria Math" w:hint="eastAsia"/>
            <w:lang w:eastAsia="zh-CN"/>
          </w:rPr>
          <m:t>，</m:t>
        </m:r>
        <m:r>
          <w:rPr>
            <w:rFonts w:ascii="Cambria Math" w:hint="eastAsia"/>
            <w:lang w:eastAsia="zh-CN"/>
          </w:rPr>
          <m:t>C(1</m:t>
        </m:r>
        <m:r>
          <w:rPr>
            <w:rFonts w:ascii="Cambria Math" w:hint="eastAsia"/>
            <w:lang w:eastAsia="zh-CN"/>
          </w:rPr>
          <m:t>，</m:t>
        </m:r>
        <m:r>
          <w:rPr>
            <w:rFonts w:ascii="Cambria Math" w:hint="eastAsia"/>
            <w:lang w:eastAsia="zh-CN"/>
          </w:rPr>
          <m:t>2)</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BC=</m:t>
        </m:r>
        <m:rad>
          <m:radPr>
            <m:degHide/>
            <m:ctrlPr>
              <w:rPr>
                <w:rFonts w:ascii="Cambria Math" w:hAnsi="Cambria Math"/>
              </w:rPr>
            </m:ctrlPr>
          </m:radPr>
          <m:deg/>
          <m:e>
            <m:sSup>
              <m:sSupPr>
                <m:ctrlPr>
                  <w:rPr>
                    <w:rFonts w:ascii="Cambria Math" w:hAnsi="Cambria Math"/>
                  </w:rPr>
                </m:ctrlPr>
              </m:sSupPr>
              <m:e>
                <m:r>
                  <w:rPr>
                    <w:rFonts w:ascii="Cambria Math" w:hint="eastAsia"/>
                    <w:lang w:eastAsia="zh-CN"/>
                  </w:rPr>
                  <m:t>(5</m:t>
                </m:r>
                <m:r>
                  <w:rPr>
                    <w:rFonts w:ascii="Cambria Math" w:hint="eastAsia"/>
                    <w:lang w:eastAsia="zh-CN"/>
                  </w:rPr>
                  <m:t>-</m:t>
                </m:r>
                <m:r>
                  <w:rPr>
                    <w:rFonts w:ascii="Cambria Math" w:hint="eastAsia"/>
                    <w:lang w:eastAsia="zh-CN"/>
                  </w:rPr>
                  <m:t>1)</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(0</m:t>
                </m:r>
                <m:r>
                  <w:rPr>
                    <w:rFonts w:ascii="Cambria Math" w:hint="eastAsia"/>
                    <w:lang w:eastAsia="zh-CN"/>
                  </w:rPr>
                  <m:t>-</m:t>
                </m:r>
                <m:r>
                  <w:rPr>
                    <w:rFonts w:ascii="Cambria Math" w:hint="eastAsia"/>
                    <w:lang w:eastAsia="zh-CN"/>
                  </w:rPr>
                  <m:t>2)</m:t>
                </m:r>
              </m:e>
              <m:sup>
                <m:r>
                  <w:rPr>
                    <w:rFonts w:ascii="Cambria Math" w:hint="eastAsia"/>
                    <w:lang w:eastAsia="zh-CN"/>
                  </w:rPr>
                  <m:t>2</m:t>
                </m:r>
              </m:sup>
            </m:sSup>
          </m:e>
        </m:rad>
        <m:r>
          <w:rPr>
            <w:rFonts w:ascii="Cambria Math" w:hint="eastAsia"/>
            <w:lang w:eastAsia="zh-CN"/>
          </w:rPr>
          <m:t>=2</m:t>
        </m:r>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oMath>
      <w:r>
        <w:rPr>
          <w:color w:val="000000"/>
        </w:rPr>
        <w:t xml:space="preserve">  </w:t>
      </w:r>
    </w:p>
    <w:p w:rsidR="00643455">
      <w:pPr>
        <w:spacing w:after="0"/>
      </w:pPr>
      <w:r>
        <w:rPr>
          <w:color w:val="000000"/>
        </w:rPr>
        <w:t xml:space="preserve"> </w:t>
      </w:r>
      <m:oMath>
        <m:r>
          <w:rPr>
            <w:rFonts w:ascii="Cambria Math" w:hint="eastAsia"/>
            <w:lang w:eastAsia="zh-CN"/>
          </w:rPr>
          <m:t>∴</m:t>
        </m:r>
        <m:r>
          <m:rPr>
            <m:sty m:val="p"/>
          </m:rPr>
          <w:rPr>
            <w:rFonts w:ascii="Cambria Math" w:hint="eastAsia"/>
            <w:lang w:eastAsia="zh-CN"/>
          </w:rPr>
          <m:t>cot</m:t>
        </m:r>
        <m:r>
          <w:rPr>
            <w:rFonts w:ascii="Cambria Math" w:hint="eastAsia"/>
            <w:lang w:eastAsia="zh-CN"/>
          </w:rPr>
          <m:t>∠</m:t>
        </m:r>
        <m:r>
          <w:rPr>
            <w:rFonts w:ascii="Cambria Math" w:hint="eastAsia"/>
            <w:lang w:eastAsia="zh-CN"/>
          </w:rPr>
          <m:t>PAB=</m:t>
        </m:r>
        <m:r>
          <m:rPr>
            <m:sty m:val="p"/>
          </m:rPr>
          <w:rPr>
            <w:rFonts w:ascii="Cambria Math" w:hint="eastAsia"/>
            <w:lang w:eastAsia="zh-CN"/>
          </w:rPr>
          <m:t>cot</m:t>
        </m:r>
        <m:r>
          <w:rPr>
            <w:rFonts w:ascii="Cambria Math" w:hint="eastAsia"/>
            <w:lang w:eastAsia="zh-CN"/>
          </w:rPr>
          <m:t>∠</m:t>
        </m:r>
        <m:r>
          <w:rPr>
            <w:rFonts w:ascii="Cambria Math" w:hint="eastAsia"/>
            <w:lang w:eastAsia="zh-CN"/>
          </w:rPr>
          <m:t>PBA=</m:t>
        </m:r>
        <m:f>
          <m:fPr>
            <m:ctrlPr>
              <w:rPr>
                <w:rFonts w:ascii="Cambria Math" w:hAnsi="Cambria Math"/>
              </w:rPr>
            </m:ctrlPr>
          </m:fPr>
          <m:num>
            <m:r>
              <w:rPr>
                <w:rFonts w:ascii="Cambria Math" w:hint="eastAsia"/>
                <w:lang w:eastAsia="zh-CN"/>
              </w:rPr>
              <m:t>BC</m:t>
            </m:r>
          </m:num>
          <m:den>
            <m:r>
              <w:rPr>
                <w:rFonts w:ascii="Cambria Math" w:hint="eastAsia"/>
                <w:lang w:eastAsia="zh-CN"/>
              </w:rPr>
              <m:t>AC</m:t>
            </m:r>
          </m:den>
        </m:f>
        <m:r>
          <w:rPr>
            <w:rFonts w:ascii="Cambria Math" w:hint="eastAsia"/>
            <w:lang w:eastAsia="zh-CN"/>
          </w:rPr>
          <m:t>=</m:t>
        </m:r>
        <m:f>
          <m:fPr>
            <m:ctrlPr>
              <w:rPr>
                <w:rFonts w:ascii="Cambria Math" w:hAnsi="Cambria Math"/>
              </w:rPr>
            </m:ctrlPr>
          </m:fPr>
          <m:num>
            <m:r>
              <w:rPr>
                <w:rFonts w:ascii="Cambria Math" w:hint="eastAsia"/>
                <w:lang w:eastAsia="zh-CN"/>
              </w:rPr>
              <m:t>2</m:t>
            </m:r>
            <m:rad>
              <m:radPr>
                <m:degHide/>
                <m:ctrlPr>
                  <w:rPr>
                    <w:rFonts w:ascii="Cambria Math" w:hAnsi="Cambria Math"/>
                  </w:rPr>
                </m:ctrlPr>
              </m:radPr>
              <m:deg/>
              <m:e>
                <m:r>
                  <w:rPr>
                    <w:rFonts w:ascii="Cambria Math" w:hint="eastAsia"/>
                    <w:lang w:eastAsia="zh-CN"/>
                  </w:rPr>
                  <m:t>5</m:t>
                </m:r>
              </m:e>
            </m:rad>
          </m:num>
          <m:den>
            <m:rad>
              <m:radPr>
                <m:degHide/>
                <m:ctrlPr>
                  <w:rPr>
                    <w:rFonts w:ascii="Cambria Math" w:hAnsi="Cambria Math"/>
                  </w:rPr>
                </m:ctrlPr>
              </m:radPr>
              <m:deg/>
              <m:e>
                <m:r>
                  <w:rPr>
                    <w:rFonts w:ascii="Cambria Math" w:hint="eastAsia"/>
                    <w:lang w:eastAsia="zh-CN"/>
                  </w:rPr>
                  <m:t>5</m:t>
                </m:r>
              </m:e>
            </m:rad>
          </m:den>
        </m:f>
        <m:r>
          <w:rPr>
            <w:rFonts w:ascii="Cambria Math" w:hint="eastAsia"/>
            <w:lang w:eastAsia="zh-CN"/>
          </w:rPr>
          <m:t>=2</m:t>
        </m:r>
      </m:oMath>
      <w:r>
        <w:rPr>
          <w:color w:val="000000"/>
        </w:rPr>
        <w:t xml:space="preserve"> </w:t>
      </w:r>
    </w:p>
    <w:p w:rsidR="00643455">
      <w:pPr>
        <w:spacing w:after="0"/>
        <w:rPr>
          <w:lang w:eastAsia="zh-CN"/>
        </w:rPr>
      </w:pPr>
      <w:r>
        <w:rPr>
          <w:lang w:eastAsia="zh-CN"/>
        </w:rPr>
        <w:br/>
      </w:r>
      <w:r>
        <w:rPr>
          <w:color w:val="000000"/>
          <w:lang w:eastAsia="zh-CN"/>
        </w:rPr>
        <w:t>（</w:t>
      </w:r>
      <w:r>
        <w:rPr>
          <w:color w:val="000000"/>
          <w:lang w:eastAsia="zh-CN"/>
        </w:rPr>
        <w:t>3</w:t>
      </w:r>
      <w:r>
        <w:rPr>
          <w:color w:val="000000"/>
          <w:lang w:eastAsia="zh-CN"/>
        </w:rPr>
        <w:t>）解：如图，当</w:t>
      </w:r>
      <w:r>
        <w:rPr>
          <w:color w:val="000000"/>
          <w:lang w:eastAsia="zh-CN"/>
        </w:rPr>
        <w:t xml:space="preserve"> </w:t>
      </w:r>
      <m:oMath>
        <m:r>
          <w:rPr>
            <w:rFonts w:ascii="Cambria Math" w:hint="eastAsia"/>
            <w:lang w:eastAsia="zh-CN"/>
          </w:rPr>
          <m:t>△</m:t>
        </m:r>
        <m:r>
          <w:rPr>
            <w:rFonts w:ascii="Cambria Math" w:hint="eastAsia"/>
            <w:lang w:eastAsia="zh-CN"/>
          </w:rPr>
          <m:t>ABP</m:t>
        </m:r>
        <m:r>
          <w:rPr>
            <w:rFonts w:ascii="Cambria Math" w:hint="eastAsia"/>
            <w:lang w:eastAsia="zh-CN"/>
          </w:rPr>
          <m:t>∽△</m:t>
        </m:r>
        <m:r>
          <w:rPr>
            <w:rFonts w:ascii="Cambria Math" w:hint="eastAsia"/>
            <w:lang w:eastAsia="zh-CN"/>
          </w:rPr>
          <m:t>AOM</m:t>
        </m:r>
      </m:oMath>
      <w:r>
        <w:rPr>
          <w:color w:val="000000"/>
          <w:lang w:eastAsia="zh-CN"/>
        </w:rPr>
        <w:t xml:space="preserve"> </w:t>
      </w:r>
      <w:r>
        <w:rPr>
          <w:color w:val="000000"/>
          <w:lang w:eastAsia="zh-CN"/>
        </w:rPr>
        <w:t>时，</w:t>
      </w:r>
      <w:r>
        <w:rPr>
          <w:color w:val="000000"/>
          <w:lang w:eastAsia="zh-CN"/>
        </w:rPr>
        <w:t xml:space="preserve">   </w:t>
      </w:r>
    </w:p>
    <w:p w:rsidR="00643455">
      <w:pPr>
        <w:spacing w:after="0"/>
        <w:rPr>
          <w:lang w:eastAsia="zh-CN"/>
        </w:rPr>
      </w:pPr>
      <w:r>
        <w:rPr>
          <w:color w:val="000000"/>
          <w:lang w:eastAsia="zh-CN"/>
        </w:rPr>
        <w:t>则</w:t>
      </w:r>
      <w:r>
        <w:rPr>
          <w:color w:val="000000"/>
          <w:lang w:eastAsia="zh-CN"/>
        </w:rPr>
        <w:t xml:space="preserve"> </w:t>
      </w:r>
      <m:oMath>
        <m:f>
          <m:fPr>
            <m:ctrlPr>
              <w:rPr>
                <w:rFonts w:ascii="Cambria Math" w:hAnsi="Cambria Math"/>
              </w:rPr>
            </m:ctrlPr>
          </m:fPr>
          <m:num>
            <m:r>
              <w:rPr>
                <w:rFonts w:ascii="Cambria Math" w:hint="eastAsia"/>
                <w:lang w:eastAsia="zh-CN"/>
              </w:rPr>
              <m:t>AB</m:t>
            </m:r>
          </m:num>
          <m:den>
            <m:r>
              <w:rPr>
                <w:rFonts w:ascii="Cambria Math" w:hint="eastAsia"/>
                <w:lang w:eastAsia="zh-CN"/>
              </w:rPr>
              <m:t>AO</m:t>
            </m:r>
          </m:den>
        </m:f>
        <m:r>
          <w:rPr>
            <w:rFonts w:ascii="Cambria Math" w:hint="eastAsia"/>
            <w:lang w:eastAsia="zh-CN"/>
          </w:rPr>
          <m:t>=</m:t>
        </m:r>
        <m:f>
          <m:fPr>
            <m:ctrlPr>
              <w:rPr>
                <w:rFonts w:ascii="Cambria Math" w:hAnsi="Cambria Math"/>
              </w:rPr>
            </m:ctrlPr>
          </m:fPr>
          <m:num>
            <m:r>
              <w:rPr>
                <w:rFonts w:ascii="Cambria Math" w:hint="eastAsia"/>
                <w:lang w:eastAsia="zh-CN"/>
              </w:rPr>
              <m:t>AP</m:t>
            </m:r>
          </m:num>
          <m:den>
            <m:r>
              <w:rPr>
                <w:rFonts w:ascii="Cambria Math" w:hint="eastAsia"/>
                <w:lang w:eastAsia="zh-CN"/>
              </w:rPr>
              <m:t>AM</m:t>
            </m:r>
          </m:den>
        </m:f>
        <m:r>
          <w:rPr>
            <w:rFonts w:ascii="Cambria Math" w:hint="eastAsia"/>
            <w:lang w:eastAsia="zh-CN"/>
          </w:rPr>
          <m:t>,</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AP=PB=</m:t>
        </m:r>
        <m:f>
          <m:fPr>
            <m:ctrlPr>
              <w:rPr>
                <w:rFonts w:ascii="Cambria Math" w:hAnsi="Cambria Math"/>
              </w:rPr>
            </m:ctrlPr>
          </m:fPr>
          <m:num>
            <m:r>
              <w:rPr>
                <w:rFonts w:ascii="Cambria Math" w:hint="eastAsia"/>
                <w:lang w:eastAsia="zh-CN"/>
              </w:rPr>
              <m:t>5</m:t>
            </m:r>
            <m:rad>
              <m:radPr>
                <m:degHide/>
                <m:ctrlPr>
                  <w:rPr>
                    <w:rFonts w:ascii="Cambria Math" w:hAnsi="Cambria Math"/>
                  </w:rPr>
                </m:ctrlPr>
              </m:radPr>
              <m:deg/>
              <m:e>
                <m:r>
                  <w:rPr>
                    <w:rFonts w:ascii="Cambria Math" w:hint="eastAsia"/>
                    <w:lang w:eastAsia="zh-CN"/>
                  </w:rPr>
                  <m:t>5</m:t>
                </m:r>
              </m:e>
            </m:rad>
          </m:num>
          <m:den>
            <m:r>
              <w:rPr>
                <w:rFonts w:ascii="Cambria Math" w:hint="eastAsia"/>
                <w:lang w:eastAsia="zh-CN"/>
              </w:rPr>
              <m:t>4</m:t>
            </m:r>
          </m:den>
        </m:f>
        <m:r>
          <w:rPr>
            <w:rFonts w:ascii="Cambria Math" w:hint="eastAsia"/>
            <w:lang w:eastAsia="zh-CN"/>
          </w:rPr>
          <m:t>，</m:t>
        </m:r>
        <m:r>
          <w:rPr>
            <w:rFonts w:ascii="Cambria Math" w:hint="eastAsia"/>
            <w:lang w:eastAsia="zh-CN"/>
          </w:rPr>
          <m:t>OA=2</m:t>
        </m:r>
        <m:rad>
          <m:radPr>
            <m:degHide/>
            <m:ctrlPr>
              <w:rPr>
                <w:rFonts w:ascii="Cambria Math" w:hAnsi="Cambria Math"/>
              </w:rPr>
            </m:ctrlPr>
          </m:radPr>
          <m:deg/>
          <m:e>
            <m:r>
              <w:rPr>
                <w:rFonts w:ascii="Cambria Math" w:hint="eastAsia"/>
                <w:lang w:eastAsia="zh-CN"/>
              </w:rPr>
              <m:t>5</m:t>
            </m:r>
          </m:e>
        </m:rad>
        <m:r>
          <w:rPr>
            <w:rFonts w:ascii="Cambria Math" w:hint="eastAsia"/>
            <w:lang w:eastAsia="zh-CN"/>
          </w:rPr>
          <m:t>，</m:t>
        </m:r>
        <m:r>
          <w:rPr>
            <w:rFonts w:ascii="Cambria Math" w:hint="eastAsia"/>
            <w:lang w:eastAsia="zh-CN"/>
          </w:rPr>
          <m:t>AB=5</m:t>
        </m:r>
        <m:r>
          <w:rPr>
            <w:rFonts w:ascii="Cambria Math" w:hint="eastAsia"/>
            <w:lang w:eastAsia="zh-CN"/>
          </w:rPr>
          <m:t>，</m:t>
        </m:r>
      </m:oMath>
      <w:r>
        <w:rPr>
          <w:color w:val="000000"/>
          <w:lang w:eastAsia="zh-CN"/>
        </w:rPr>
        <w:t xml:space="preserve">  </w:t>
      </w:r>
    </w:p>
    <w:p w:rsidR="00643455">
      <w:pPr>
        <w:spacing w:after="0"/>
        <w:rPr>
          <w:lang w:eastAsia="zh-CN"/>
        </w:rPr>
      </w:pPr>
      <m:oMath>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2</m:t>
            </m:r>
            <m:rad>
              <m:radPr>
                <m:degHide/>
                <m:ctrlPr>
                  <w:rPr>
                    <w:rFonts w:ascii="Cambria Math" w:hAnsi="Cambria Math"/>
                  </w:rPr>
                </m:ctrlPr>
              </m:radPr>
              <m:deg/>
              <m:e>
                <m:r>
                  <w:rPr>
                    <w:rFonts w:ascii="Cambria Math" w:hint="eastAsia"/>
                    <w:lang w:eastAsia="zh-CN"/>
                  </w:rPr>
                  <m:t>5</m:t>
                </m:r>
              </m:e>
            </m:rad>
          </m:den>
        </m:f>
        <m:r>
          <m:rPr>
            <m:nor/>
          </m:rPr>
          <w:rPr>
            <w:rFonts w:ascii="Cambria Math" w:hint="eastAsia"/>
            <w:lang w:eastAsia="zh-CN"/>
          </w:rPr>
          <m:t>=</m:t>
        </m:r>
        <m:f>
          <m:fPr>
            <m:ctrlPr>
              <w:rPr>
                <w:rFonts w:ascii="Cambria Math" w:hAnsi="Cambria Math"/>
              </w:rPr>
            </m:ctrlPr>
          </m:fPr>
          <m:num>
            <m:f>
              <m:fPr>
                <m:ctrlPr>
                  <w:rPr>
                    <w:rFonts w:ascii="Cambria Math" w:hAnsi="Cambria Math"/>
                  </w:rPr>
                </m:ctrlPr>
              </m:fPr>
              <m:num>
                <m:r>
                  <w:rPr>
                    <w:rFonts w:ascii="Cambria Math" w:hint="eastAsia"/>
                    <w:lang w:eastAsia="zh-CN"/>
                  </w:rPr>
                  <m:t>5</m:t>
                </m:r>
                <m:rad>
                  <m:radPr>
                    <m:degHide/>
                    <m:ctrlPr>
                      <w:rPr>
                        <w:rFonts w:ascii="Cambria Math" w:hAnsi="Cambria Math"/>
                      </w:rPr>
                    </m:ctrlPr>
                  </m:radPr>
                  <m:deg/>
                  <m:e>
                    <m:r>
                      <w:rPr>
                        <w:rFonts w:ascii="Cambria Math" w:hint="eastAsia"/>
                        <w:lang w:eastAsia="zh-CN"/>
                      </w:rPr>
                      <m:t>5</m:t>
                    </m:r>
                  </m:e>
                </m:rad>
              </m:num>
              <m:den>
                <m:r>
                  <w:rPr>
                    <w:rFonts w:ascii="Cambria Math" w:hint="eastAsia"/>
                    <w:lang w:eastAsia="zh-CN"/>
                  </w:rPr>
                  <m:t>4</m:t>
                </m:r>
              </m:den>
            </m:f>
          </m:num>
          <m:den>
            <m:r>
              <w:rPr>
                <w:rFonts w:ascii="Cambria Math" w:hint="eastAsia"/>
                <w:lang w:eastAsia="zh-CN"/>
              </w:rPr>
              <m:t>AM</m:t>
            </m:r>
          </m:den>
        </m:f>
        <m:r>
          <w:rPr>
            <w:rFonts w:ascii="Cambria Math" w:hint="eastAsia"/>
            <w:lang w:eastAsia="zh-CN"/>
          </w:rPr>
          <m:t>,</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AM=</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r>
          <w:rPr>
            <w:rFonts w:ascii="Cambria Math" w:hint="eastAsia"/>
            <w:lang w:eastAsia="zh-CN"/>
          </w:rPr>
          <m:t>，</m:t>
        </m:r>
      </m:oMath>
      <w:r>
        <w:rPr>
          <w:color w:val="000000"/>
          <w:lang w:eastAsia="zh-CN"/>
        </w:rPr>
        <w:t xml:space="preserve">  </w:t>
      </w:r>
      <w:r>
        <w:rPr>
          <w:color w:val="000000"/>
          <w:lang w:eastAsia="zh-CN"/>
        </w:rPr>
        <w:t>经检验符合题意，</w:t>
      </w:r>
    </w:p>
    <w:p w:rsidR="00643455">
      <w:pPr>
        <w:spacing w:after="0"/>
      </w:pPr>
      <m:oMath>
        <m:r>
          <w:rPr>
            <w:rFonts w:ascii="Cambria Math" w:hint="eastAsia"/>
            <w:lang w:eastAsia="zh-CN"/>
          </w:rPr>
          <m:t>∴</m:t>
        </m:r>
        <m:r>
          <w:rPr>
            <w:rFonts w:ascii="Cambria Math" w:hint="eastAsia"/>
            <w:lang w:eastAsia="zh-CN"/>
          </w:rPr>
          <m:t>4</m:t>
        </m:r>
        <m:r>
          <w:rPr>
            <w:rFonts w:ascii="Cambria Math" w:hint="eastAsia"/>
            <w:lang w:eastAsia="zh-CN"/>
          </w:rPr>
          <m:t>-</m:t>
        </m:r>
        <m:f>
          <m:fPr>
            <m:ctrlPr>
              <w:rPr>
                <w:rFonts w:ascii="Cambria Math" w:hAnsi="Cambria Math"/>
              </w:rPr>
            </m:ctrlPr>
          </m:fPr>
          <m:num>
            <m:r>
              <w:rPr>
                <w:rFonts w:ascii="Cambria Math" w:hint="eastAsia"/>
                <w:lang w:eastAsia="zh-CN"/>
              </w:rPr>
              <m:t>5</m:t>
            </m:r>
          </m:num>
          <m:den>
            <m:r>
              <w:rPr>
                <w:rFonts w:ascii="Cambria Math" w:hint="eastAsia"/>
                <w:lang w:eastAsia="zh-CN"/>
              </w:rPr>
              <m:t>2</m:t>
            </m:r>
          </m:den>
        </m:f>
        <m:r>
          <w:rPr>
            <w:rFonts w:ascii="Cambria Math" w:hint="eastAsia"/>
            <w:lang w:eastAsia="zh-CN"/>
          </w:rPr>
          <m:t>=</m:t>
        </m:r>
        <m:f>
          <m:fPr>
            <m:ctrlPr>
              <w:rPr>
                <w:rFonts w:ascii="Cambria Math" w:hAnsi="Cambria Math"/>
              </w:rPr>
            </m:ctrlPr>
          </m:fPr>
          <m:num>
            <m:r>
              <w:rPr>
                <w:rFonts w:ascii="Cambria Math" w:hint="eastAsia"/>
                <w:lang w:eastAsia="zh-CN"/>
              </w:rPr>
              <m:t>3</m:t>
            </m:r>
          </m:num>
          <m:den>
            <m:r>
              <w:rPr>
                <w:rFonts w:ascii="Cambria Math" w:hint="eastAsia"/>
                <w:lang w:eastAsia="zh-CN"/>
              </w:rPr>
              <m:t>2</m:t>
            </m:r>
          </m:den>
        </m:f>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M(2</m:t>
        </m:r>
        <m:r>
          <w:rPr>
            <w:rFonts w:ascii="Cambria Math" w:hint="eastAsia"/>
            <w:lang w:eastAsia="zh-CN"/>
          </w:rPr>
          <m:t>，</m:t>
        </m:r>
        <m:f>
          <m:fPr>
            <m:ctrlPr>
              <w:rPr>
                <w:rFonts w:ascii="Cambria Math" w:hAnsi="Cambria Math"/>
              </w:rPr>
            </m:ctrlPr>
          </m:fPr>
          <m:num>
            <m:r>
              <w:rPr>
                <w:rFonts w:ascii="Cambria Math" w:hint="eastAsia"/>
                <w:lang w:eastAsia="zh-CN"/>
              </w:rPr>
              <m:t>3</m:t>
            </m:r>
          </m:num>
          <m:den>
            <m:r>
              <w:rPr>
                <w:rFonts w:ascii="Cambria Math" w:hint="eastAsia"/>
                <w:lang w:eastAsia="zh-CN"/>
              </w:rPr>
              <m:t>2</m:t>
            </m:r>
          </m:den>
        </m:f>
        <m:r>
          <w:rPr>
            <w:rFonts w:ascii="Cambria Math" w:hint="eastAsia"/>
            <w:lang w:eastAsia="zh-CN"/>
          </w:rPr>
          <m:t>).</m:t>
        </m:r>
      </m:oMath>
      <w:r>
        <w:rPr>
          <w:color w:val="000000"/>
        </w:rPr>
        <w:t xml:space="preserve">  </w:t>
      </w:r>
    </w:p>
    <w:p w:rsidR="00643455">
      <w:pPr>
        <w:spacing w:after="0"/>
      </w:pPr>
      <w:r>
        <w:rPr>
          <w:noProof/>
          <w:lang w:eastAsia="zh-CN"/>
        </w:rPr>
        <w:drawing>
          <wp:inline distT="0" distB="0" distL="0" distR="0">
            <wp:extent cx="2520975" cy="2998432"/>
            <wp:effectExtent l="19050" t="0" r="0" b="0"/>
            <wp:docPr id="37" name="图片 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49353" name=""/>
                    <pic:cNvPicPr/>
                  </pic:nvPicPr>
                  <pic:blipFill>
                    <a:blip xmlns:r="http://schemas.openxmlformats.org/officeDocument/2006/relationships" r:embed="rId28"/>
                    <a:stretch>
                      <a:fillRect/>
                    </a:stretch>
                  </pic:blipFill>
                  <pic:spPr>
                    <a:xfrm>
                      <a:off x="0" y="0"/>
                      <a:ext cx="2520975" cy="2998432"/>
                    </a:xfrm>
                    <a:prstGeom prst="rect">
                      <a:avLst/>
                    </a:prstGeom>
                  </pic:spPr>
                </pic:pic>
              </a:graphicData>
            </a:graphic>
          </wp:inline>
        </w:drawing>
      </w:r>
    </w:p>
    <w:p w:rsidR="00643455">
      <w:pPr>
        <w:spacing w:after="0"/>
        <w:rPr>
          <w:lang w:eastAsia="zh-CN"/>
        </w:rPr>
      </w:pPr>
      <w:r>
        <w:rPr>
          <w:color w:val="000000"/>
          <w:lang w:eastAsia="zh-CN"/>
        </w:rPr>
        <w:t>当</w:t>
      </w:r>
      <w:r>
        <w:rPr>
          <w:color w:val="000000"/>
          <w:lang w:eastAsia="zh-CN"/>
        </w:rPr>
        <w:t xml:space="preserve"> </w:t>
      </w:r>
      <m:oMath>
        <m:r>
          <w:rPr>
            <w:rFonts w:ascii="Cambria Math" w:hint="eastAsia"/>
            <w:lang w:eastAsia="zh-CN"/>
          </w:rPr>
          <m:t>△</m:t>
        </m:r>
        <m:r>
          <w:rPr>
            <w:rFonts w:ascii="Cambria Math" w:hint="eastAsia"/>
            <w:lang w:eastAsia="zh-CN"/>
          </w:rPr>
          <m:t>ABP</m:t>
        </m:r>
        <m:r>
          <w:rPr>
            <w:rFonts w:ascii="Cambria Math" w:hint="eastAsia"/>
            <w:lang w:eastAsia="zh-CN"/>
          </w:rPr>
          <m:t>∽△</m:t>
        </m:r>
        <m:r>
          <w:rPr>
            <w:rFonts w:ascii="Cambria Math" w:hint="eastAsia"/>
            <w:lang w:eastAsia="zh-CN"/>
          </w:rPr>
          <m:t>AMO</m:t>
        </m:r>
      </m:oMath>
      <w:r>
        <w:rPr>
          <w:color w:val="000000"/>
          <w:lang w:eastAsia="zh-CN"/>
        </w:rPr>
        <w:t xml:space="preserve"> </w:t>
      </w:r>
      <w:r>
        <w:rPr>
          <w:color w:val="000000"/>
          <w:lang w:eastAsia="zh-CN"/>
        </w:rPr>
        <w:t>时，又</w:t>
      </w:r>
      <w:r>
        <w:rPr>
          <w:color w:val="000000"/>
          <w:lang w:eastAsia="zh-CN"/>
        </w:rPr>
        <w:t xml:space="preserve"> </w:t>
      </w:r>
      <m:oMath>
        <m:r>
          <w:rPr>
            <w:rFonts w:ascii="Cambria Math" w:hint="eastAsia"/>
            <w:lang w:eastAsia="zh-CN"/>
          </w:rPr>
          <m:t>△</m:t>
        </m:r>
        <m:r>
          <w:rPr>
            <w:rFonts w:ascii="Cambria Math" w:hint="eastAsia"/>
            <w:lang w:eastAsia="zh-CN"/>
          </w:rPr>
          <m:t>ABP</m:t>
        </m:r>
      </m:oMath>
      <w:r>
        <w:rPr>
          <w:color w:val="000000"/>
          <w:lang w:eastAsia="zh-CN"/>
        </w:rPr>
        <w:t xml:space="preserve"> </w:t>
      </w:r>
      <w:r>
        <w:rPr>
          <w:color w:val="000000"/>
          <w:lang w:eastAsia="zh-CN"/>
        </w:rPr>
        <w:t>是等腰三角形，</w:t>
      </w:r>
    </w:p>
    <w:p w:rsidR="00643455">
      <w:pPr>
        <w:spacing w:after="0"/>
        <w:rPr>
          <w:lang w:eastAsia="zh-CN"/>
        </w:rPr>
      </w:pPr>
      <m:oMath>
        <m:r>
          <w:rPr>
            <w:rFonts w:ascii="Cambria Math" w:hint="eastAsia"/>
            <w:lang w:eastAsia="zh-CN"/>
          </w:rPr>
          <m:t>∴△</m:t>
        </m:r>
        <m:r>
          <w:rPr>
            <w:rFonts w:ascii="Cambria Math" w:hint="eastAsia"/>
            <w:lang w:eastAsia="zh-CN"/>
          </w:rPr>
          <m:t>AMO</m:t>
        </m:r>
      </m:oMath>
      <w:r>
        <w:rPr>
          <w:color w:val="000000"/>
          <w:lang w:eastAsia="zh-CN"/>
        </w:rPr>
        <w:t xml:space="preserve"> </w:t>
      </w:r>
      <w:r>
        <w:rPr>
          <w:color w:val="000000"/>
          <w:lang w:eastAsia="zh-CN"/>
        </w:rPr>
        <w:t>为等腰三角形，且</w:t>
      </w:r>
      <w:r>
        <w:rPr>
          <w:color w:val="000000"/>
          <w:lang w:eastAsia="zh-CN"/>
        </w:rPr>
        <w:t xml:space="preserve"> </w:t>
      </w:r>
      <m:oMath>
        <m:r>
          <w:rPr>
            <w:rFonts w:ascii="Cambria Math" w:hint="eastAsia"/>
            <w:lang w:eastAsia="zh-CN"/>
          </w:rPr>
          <m:t>AO=MO</m:t>
        </m:r>
        <m:r>
          <w:rPr>
            <w:rFonts w:ascii="Cambria Math" w:hint="eastAsia"/>
            <w:lang w:eastAsia="zh-CN"/>
          </w:rPr>
          <m:t>，</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AM</m:t>
        </m:r>
        <m:r>
          <w:rPr>
            <w:rFonts w:ascii="Cambria Math" w:hint="eastAsia"/>
            <w:lang w:eastAsia="zh-CN"/>
          </w:rPr>
          <m:t>⊥</m:t>
        </m:r>
        <m:r>
          <w:rPr>
            <w:rFonts w:ascii="Cambria Math" w:hint="eastAsia"/>
            <w:lang w:eastAsia="zh-CN"/>
          </w:rPr>
          <m:t>x</m:t>
        </m:r>
      </m:oMath>
      <w:r>
        <w:rPr>
          <w:color w:val="000000"/>
          <w:lang w:eastAsia="zh-CN"/>
        </w:rPr>
        <w:t xml:space="preserve"> </w:t>
      </w:r>
      <w:r>
        <w:rPr>
          <w:color w:val="000000"/>
          <w:lang w:eastAsia="zh-CN"/>
        </w:rPr>
        <w:t>轴，且与</w:t>
      </w:r>
      <w:r>
        <w:rPr>
          <w:color w:val="000000"/>
          <w:lang w:eastAsia="zh-CN"/>
        </w:rPr>
        <w:t xml:space="preserve"> </w:t>
      </w:r>
      <m:oMath>
        <m:r>
          <w:rPr>
            <w:rFonts w:ascii="Cambria Math" w:hint="eastAsia"/>
            <w:lang w:eastAsia="zh-CN"/>
          </w:rPr>
          <m:t>x</m:t>
        </m:r>
      </m:oMath>
      <w:r>
        <w:rPr>
          <w:color w:val="000000"/>
          <w:lang w:eastAsia="zh-CN"/>
        </w:rPr>
        <w:t xml:space="preserve"> </w:t>
      </w:r>
      <w:r>
        <w:rPr>
          <w:color w:val="000000"/>
          <w:lang w:eastAsia="zh-CN"/>
        </w:rPr>
        <w:t>轴交于</w:t>
      </w:r>
      <w:r>
        <w:rPr>
          <w:color w:val="000000"/>
          <w:lang w:eastAsia="zh-CN"/>
        </w:rPr>
        <w:t xml:space="preserve"> </w:t>
      </w:r>
      <m:oMath>
        <m:r>
          <w:rPr>
            <w:rFonts w:ascii="Cambria Math" w:hint="eastAsia"/>
            <w:lang w:eastAsia="zh-CN"/>
          </w:rPr>
          <m:t>G</m:t>
        </m:r>
        <m:r>
          <w:rPr>
            <w:rFonts w:ascii="Cambria Math" w:hint="eastAsia"/>
            <w:lang w:eastAsia="zh-CN"/>
          </w:rPr>
          <m:t>，</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AG=MG=4</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M(2</m:t>
        </m:r>
        <m:r>
          <w:rPr>
            <w:rFonts w:ascii="Cambria Math" w:hint="eastAsia"/>
            <w:lang w:eastAsia="zh-CN"/>
          </w:rPr>
          <m:t>，-</m:t>
        </m:r>
        <m:r>
          <w:rPr>
            <w:rFonts w:ascii="Cambria Math" w:hint="eastAsia"/>
            <w:lang w:eastAsia="zh-CN"/>
          </w:rPr>
          <m:t>4).</m:t>
        </m:r>
      </m:oMath>
      <w:r>
        <w:rPr>
          <w:color w:val="000000"/>
        </w:rPr>
        <w:t xml:space="preserve">  </w:t>
      </w:r>
    </w:p>
    <w:p w:rsidR="00643455">
      <w:pPr>
        <w:spacing w:after="0"/>
        <w:rPr>
          <w:lang w:eastAsia="zh-CN"/>
        </w:rPr>
      </w:pPr>
      <w:r>
        <w:rPr>
          <w:color w:val="000000"/>
          <w:lang w:eastAsia="zh-CN"/>
        </w:rPr>
        <w:t>所以：</w:t>
      </w:r>
      <w:r>
        <w:rPr>
          <w:color w:val="000000"/>
          <w:lang w:eastAsia="zh-CN"/>
        </w:rPr>
        <w:t xml:space="preserve">  </w:t>
      </w:r>
      <m:oMath>
        <m:r>
          <w:rPr>
            <w:rFonts w:ascii="Cambria Math" w:hint="eastAsia"/>
            <w:lang w:eastAsia="zh-CN"/>
          </w:rPr>
          <m:t>M(2</m:t>
        </m:r>
        <m:r>
          <w:rPr>
            <w:rFonts w:ascii="Cambria Math" w:hint="eastAsia"/>
            <w:lang w:eastAsia="zh-CN"/>
          </w:rPr>
          <m:t>，-</m:t>
        </m:r>
        <m:r>
          <w:rPr>
            <w:rFonts w:ascii="Cambria Math" w:hint="eastAsia"/>
            <w:lang w:eastAsia="zh-CN"/>
          </w:rPr>
          <m:t>4)</m:t>
        </m:r>
      </m:oMath>
      <w:r>
        <w:rPr>
          <w:color w:val="000000"/>
          <w:lang w:eastAsia="zh-CN"/>
        </w:rPr>
        <w:t xml:space="preserve"> </w:t>
      </w:r>
      <w:r>
        <w:rPr>
          <w:color w:val="000000"/>
          <w:lang w:eastAsia="zh-CN"/>
        </w:rPr>
        <w:t>或</w:t>
      </w:r>
      <w:r>
        <w:rPr>
          <w:color w:val="000000"/>
          <w:lang w:eastAsia="zh-CN"/>
        </w:rPr>
        <w:t xml:space="preserve"> </w:t>
      </w:r>
      <m:oMath>
        <m:r>
          <w:rPr>
            <w:rFonts w:ascii="Cambria Math" w:hint="eastAsia"/>
            <w:lang w:eastAsia="zh-CN"/>
          </w:rPr>
          <m:t>M(2</m:t>
        </m:r>
        <m:r>
          <w:rPr>
            <w:rFonts w:ascii="Cambria Math" w:hint="eastAsia"/>
            <w:lang w:eastAsia="zh-CN"/>
          </w:rPr>
          <m:t>，</m:t>
        </m:r>
        <m:f>
          <m:fPr>
            <m:ctrlPr>
              <w:rPr>
                <w:rFonts w:ascii="Cambria Math" w:hAnsi="Cambria Math"/>
              </w:rPr>
            </m:ctrlPr>
          </m:fPr>
          <m:num>
            <m:r>
              <w:rPr>
                <w:rFonts w:ascii="Cambria Math" w:hint="eastAsia"/>
                <w:lang w:eastAsia="zh-CN"/>
              </w:rPr>
              <m:t>3</m:t>
            </m:r>
          </m:num>
          <m:den>
            <m:r>
              <w:rPr>
                <w:rFonts w:ascii="Cambria Math" w:hint="eastAsia"/>
                <w:lang w:eastAsia="zh-CN"/>
              </w:rPr>
              <m:t>2</m:t>
            </m:r>
          </m:den>
        </m:f>
        <m:r>
          <w:rPr>
            <w:rFonts w:ascii="Cambria Math" w:hint="eastAsia"/>
            <w:lang w:eastAsia="zh-CN"/>
          </w:rPr>
          <m:t>).</m:t>
        </m:r>
      </m:oMath>
      <w:r>
        <w:rPr>
          <w:color w:val="000000"/>
          <w:lang w:eastAsia="zh-CN"/>
        </w:rPr>
        <w:t xml:space="preserve"> </w:t>
      </w:r>
    </w:p>
    <w:p w:rsidR="00643455">
      <w:pPr>
        <w:spacing w:after="0"/>
        <w:rPr>
          <w:lang w:eastAsia="zh-CN"/>
        </w:rPr>
      </w:pPr>
      <w:r>
        <w:rPr>
          <w:color w:val="0000FF"/>
          <w:lang w:eastAsia="zh-CN"/>
        </w:rPr>
        <w:t>【考点】</w:t>
      </w:r>
      <w:r>
        <w:rPr>
          <w:color w:val="000000"/>
          <w:lang w:eastAsia="zh-CN"/>
        </w:rPr>
        <w:t>待定系数法求二次函数解析式，相似三角形的判定与性质</w:t>
      </w:r>
      <w:r>
        <w:rPr>
          <w:color w:val="000000"/>
          <w:lang w:eastAsia="zh-CN"/>
        </w:rPr>
        <w:t xml:space="preserve">    </w:t>
      </w:r>
    </w:p>
    <w:p w:rsidR="00643455">
      <w:pPr>
        <w:spacing w:after="0"/>
        <w:rPr>
          <w:lang w:eastAsia="zh-CN"/>
        </w:rPr>
      </w:pPr>
      <w:r>
        <w:rPr>
          <w:color w:val="0000FF"/>
          <w:lang w:eastAsia="zh-CN"/>
        </w:rPr>
        <w:t>【解析】</w:t>
      </w:r>
      <w:r>
        <w:rPr>
          <w:color w:val="000000"/>
          <w:lang w:eastAsia="zh-CN"/>
        </w:rPr>
        <w:t>【分析】（</w:t>
      </w:r>
      <w:r>
        <w:rPr>
          <w:color w:val="000000"/>
          <w:lang w:eastAsia="zh-CN"/>
        </w:rPr>
        <w:t>1</w:t>
      </w:r>
      <w:r>
        <w:rPr>
          <w:color w:val="000000"/>
          <w:lang w:eastAsia="zh-CN"/>
        </w:rPr>
        <w:t>）由</w:t>
      </w:r>
      <w:r>
        <w:rPr>
          <w:color w:val="000000"/>
          <w:lang w:eastAsia="zh-CN"/>
        </w:rPr>
        <w:t>B</w:t>
      </w:r>
      <w:r>
        <w:rPr>
          <w:color w:val="000000"/>
          <w:lang w:eastAsia="zh-CN"/>
        </w:rPr>
        <w:t>（</w:t>
      </w:r>
      <w:r>
        <w:rPr>
          <w:color w:val="000000"/>
          <w:lang w:eastAsia="zh-CN"/>
        </w:rPr>
        <w:t>5</w:t>
      </w:r>
      <w:r>
        <w:rPr>
          <w:color w:val="000000"/>
          <w:lang w:eastAsia="zh-CN"/>
        </w:rPr>
        <w:t>，</w:t>
      </w:r>
      <w:r>
        <w:rPr>
          <w:color w:val="000000"/>
          <w:lang w:eastAsia="zh-CN"/>
        </w:rPr>
        <w:t>0</w:t>
      </w:r>
      <w:r>
        <w:rPr>
          <w:color w:val="000000"/>
          <w:lang w:eastAsia="zh-CN"/>
        </w:rPr>
        <w:t>）和</w:t>
      </w:r>
      <w:r>
        <w:rPr>
          <w:color w:val="000000"/>
          <w:lang w:eastAsia="zh-CN"/>
        </w:rPr>
        <w:t>O</w:t>
      </w:r>
      <w:r>
        <w:rPr>
          <w:color w:val="000000"/>
          <w:lang w:eastAsia="zh-CN"/>
        </w:rPr>
        <w:t>（</w:t>
      </w:r>
      <w:r>
        <w:rPr>
          <w:color w:val="000000"/>
          <w:lang w:eastAsia="zh-CN"/>
        </w:rPr>
        <w:t>0</w:t>
      </w:r>
      <w:r>
        <w:rPr>
          <w:color w:val="000000"/>
          <w:lang w:eastAsia="zh-CN"/>
        </w:rPr>
        <w:t>，</w:t>
      </w:r>
      <w:r>
        <w:rPr>
          <w:color w:val="000000"/>
          <w:lang w:eastAsia="zh-CN"/>
        </w:rPr>
        <w:t>0</w:t>
      </w:r>
      <w:r>
        <w:rPr>
          <w:color w:val="000000"/>
          <w:lang w:eastAsia="zh-CN"/>
        </w:rPr>
        <w:t>）在抛物线上，可设抛物线为：</w:t>
      </w:r>
      <w:r>
        <w:rPr>
          <w:color w:val="000000"/>
          <w:lang w:eastAsia="zh-CN"/>
        </w:rPr>
        <w:t xml:space="preserve"> </w:t>
      </w:r>
      <m:oMath>
        <m:r>
          <w:rPr>
            <w:rFonts w:ascii="Cambria Math" w:hint="eastAsia"/>
            <w:lang w:eastAsia="zh-CN"/>
          </w:rPr>
          <m:t>y=ax(x</m:t>
        </m:r>
        <m:r>
          <w:rPr>
            <w:rFonts w:ascii="Cambria Math" w:hint="eastAsia"/>
            <w:lang w:eastAsia="zh-CN"/>
          </w:rPr>
          <m:t>-</m:t>
        </m:r>
        <m:r>
          <w:rPr>
            <w:rFonts w:ascii="Cambria Math" w:hint="eastAsia"/>
            <w:lang w:eastAsia="zh-CN"/>
          </w:rPr>
          <m:t>5),</m:t>
        </m:r>
      </m:oMath>
      <w:r>
        <w:rPr>
          <w:color w:val="000000"/>
          <w:lang w:eastAsia="zh-CN"/>
        </w:rPr>
        <w:t xml:space="preserve"> </w:t>
      </w:r>
      <w:r>
        <w:rPr>
          <w:color w:val="000000"/>
          <w:lang w:eastAsia="zh-CN"/>
        </w:rPr>
        <w:t>再把</w:t>
      </w:r>
      <w:r>
        <w:rPr>
          <w:color w:val="000000"/>
          <w:lang w:eastAsia="zh-CN"/>
        </w:rPr>
        <w:t xml:space="preserve"> </w:t>
      </w:r>
      <m:oMath>
        <m:r>
          <w:rPr>
            <w:rFonts w:ascii="Cambria Math" w:hint="eastAsia"/>
            <w:lang w:eastAsia="zh-CN"/>
          </w:rPr>
          <m:t>A(2</m:t>
        </m:r>
        <m:r>
          <w:rPr>
            <w:rFonts w:ascii="Cambria Math" w:hint="eastAsia"/>
            <w:lang w:eastAsia="zh-CN"/>
          </w:rPr>
          <m:t>，</m:t>
        </m:r>
        <m:r>
          <w:rPr>
            <w:rFonts w:ascii="Cambria Math" w:hint="eastAsia"/>
            <w:lang w:eastAsia="zh-CN"/>
          </w:rPr>
          <m:t>4)</m:t>
        </m:r>
      </m:oMath>
      <w:r>
        <w:rPr>
          <w:color w:val="000000"/>
          <w:lang w:eastAsia="zh-CN"/>
        </w:rPr>
        <w:t xml:space="preserve"> </w:t>
      </w:r>
      <w:r>
        <w:rPr>
          <w:color w:val="000000"/>
          <w:lang w:eastAsia="zh-CN"/>
        </w:rPr>
        <w:t>代入可得答案；</w:t>
      </w:r>
      <w:r>
        <w:rPr>
          <w:color w:val="000000"/>
          <w:lang w:eastAsia="zh-CN"/>
        </w:rPr>
        <w:t xml:space="preserve"> </w:t>
      </w:r>
    </w:p>
    <w:p w:rsidR="00643455">
      <w:pPr>
        <w:spacing w:after="0"/>
        <w:rPr>
          <w:lang w:eastAsia="zh-CN"/>
        </w:rPr>
      </w:pPr>
      <w:r>
        <w:rPr>
          <w:color w:val="000000"/>
          <w:lang w:eastAsia="zh-CN"/>
        </w:rPr>
        <w:t>（</w:t>
      </w:r>
      <w:r>
        <w:rPr>
          <w:color w:val="000000"/>
          <w:lang w:eastAsia="zh-CN"/>
        </w:rPr>
        <w:t>2</w:t>
      </w:r>
      <w:r>
        <w:rPr>
          <w:color w:val="000000"/>
          <w:lang w:eastAsia="zh-CN"/>
        </w:rPr>
        <w:t>）先求解</w:t>
      </w:r>
      <w:r>
        <w:rPr>
          <w:color w:val="000000"/>
          <w:lang w:eastAsia="zh-CN"/>
        </w:rPr>
        <w:t xml:space="preserve"> </w:t>
      </w:r>
      <m:oMath>
        <m:r>
          <w:rPr>
            <w:rFonts w:ascii="Cambria Math" w:hint="eastAsia"/>
            <w:lang w:eastAsia="zh-CN"/>
          </w:rPr>
          <m:t>AO,AB,OB</m:t>
        </m:r>
      </m:oMath>
      <w:r>
        <w:rPr>
          <w:color w:val="000000"/>
          <w:lang w:eastAsia="zh-CN"/>
        </w:rPr>
        <w:t xml:space="preserve"> </w:t>
      </w:r>
      <w:r>
        <w:rPr>
          <w:color w:val="000000"/>
          <w:lang w:eastAsia="zh-CN"/>
        </w:rPr>
        <w:t>的长度，可得</w:t>
      </w:r>
      <w:r>
        <w:rPr>
          <w:color w:val="000000"/>
          <w:lang w:eastAsia="zh-CN"/>
        </w:rPr>
        <w:t xml:space="preserve"> </w:t>
      </w:r>
      <m:oMath>
        <m:r>
          <w:rPr>
            <w:rFonts w:ascii="Cambria Math" w:hint="eastAsia"/>
            <w:lang w:eastAsia="zh-CN"/>
          </w:rPr>
          <m:t>AB=OB,</m:t>
        </m:r>
      </m:oMath>
      <w:r>
        <w:rPr>
          <w:color w:val="000000"/>
          <w:lang w:eastAsia="zh-CN"/>
        </w:rPr>
        <w:t xml:space="preserve"> </w:t>
      </w:r>
      <w:r>
        <w:rPr>
          <w:color w:val="000000"/>
          <w:lang w:eastAsia="zh-CN"/>
        </w:rPr>
        <w:t>利用等腰三角形的性质证明</w:t>
      </w:r>
      <w:r>
        <w:rPr>
          <w:color w:val="000000"/>
          <w:lang w:eastAsia="zh-CN"/>
        </w:rPr>
        <w:t xml:space="preserve"> </w:t>
      </w:r>
      <m:oMath>
        <m:r>
          <w:rPr>
            <w:rFonts w:ascii="Cambria Math" w:hint="eastAsia"/>
            <w:lang w:eastAsia="zh-CN"/>
          </w:rPr>
          <m:t>AC=OC,</m:t>
        </m:r>
      </m:oMath>
      <w:r>
        <w:rPr>
          <w:color w:val="000000"/>
          <w:lang w:eastAsia="zh-CN"/>
        </w:rPr>
        <w:t xml:space="preserve"> </w:t>
      </w:r>
      <w:r>
        <w:rPr>
          <w:color w:val="000000"/>
          <w:lang w:eastAsia="zh-CN"/>
        </w:rPr>
        <w:t>求解</w:t>
      </w:r>
      <w:r>
        <w:rPr>
          <w:color w:val="000000"/>
          <w:lang w:eastAsia="zh-CN"/>
        </w:rPr>
        <w:t xml:space="preserve"> </w:t>
      </w:r>
      <m:oMath>
        <m:r>
          <w:rPr>
            <w:rFonts w:ascii="Cambria Math" w:hint="eastAsia"/>
            <w:lang w:eastAsia="zh-CN"/>
          </w:rPr>
          <m:t>C</m:t>
        </m:r>
      </m:oMath>
      <w:r>
        <w:rPr>
          <w:color w:val="000000"/>
          <w:lang w:eastAsia="zh-CN"/>
        </w:rPr>
        <w:t xml:space="preserve"> </w:t>
      </w:r>
      <w:r>
        <w:rPr>
          <w:color w:val="000000"/>
          <w:lang w:eastAsia="zh-CN"/>
        </w:rPr>
        <w:t>的坐标，再求解</w:t>
      </w:r>
      <w:r>
        <w:rPr>
          <w:color w:val="000000"/>
          <w:lang w:eastAsia="zh-CN"/>
        </w:rPr>
        <w:t xml:space="preserve"> </w:t>
      </w:r>
      <m:oMath>
        <m:r>
          <w:rPr>
            <w:rFonts w:ascii="Cambria Math" w:hint="eastAsia"/>
            <w:lang w:eastAsia="zh-CN"/>
          </w:rPr>
          <m:t>BC</m:t>
        </m:r>
      </m:oMath>
      <w:r>
        <w:rPr>
          <w:color w:val="000000"/>
          <w:lang w:eastAsia="zh-CN"/>
        </w:rPr>
        <w:t xml:space="preserve"> </w:t>
      </w:r>
      <w:r>
        <w:rPr>
          <w:color w:val="000000"/>
          <w:lang w:eastAsia="zh-CN"/>
        </w:rPr>
        <w:t>的解析式及抛物线的对称轴方程，求解</w:t>
      </w:r>
      <w:r>
        <w:rPr>
          <w:color w:val="000000"/>
          <w:lang w:eastAsia="zh-CN"/>
        </w:rPr>
        <w:t xml:space="preserve"> </w:t>
      </w:r>
      <m:oMath>
        <m:r>
          <w:rPr>
            <w:rFonts w:ascii="Cambria Math" w:hint="eastAsia"/>
            <w:lang w:eastAsia="zh-CN"/>
          </w:rPr>
          <m:t>P</m:t>
        </m:r>
      </m:oMath>
      <w:r>
        <w:rPr>
          <w:color w:val="000000"/>
          <w:lang w:eastAsia="zh-CN"/>
        </w:rPr>
        <w:t xml:space="preserve"> </w:t>
      </w:r>
      <w:r>
        <w:rPr>
          <w:color w:val="000000"/>
          <w:lang w:eastAsia="zh-CN"/>
        </w:rPr>
        <w:t>的坐标，求解</w:t>
      </w:r>
      <w:r>
        <w:rPr>
          <w:color w:val="000000"/>
          <w:lang w:eastAsia="zh-CN"/>
        </w:rPr>
        <w:t xml:space="preserve"> </w:t>
      </w:r>
      <m:oMath>
        <m:r>
          <w:rPr>
            <w:rFonts w:ascii="Cambria Math" w:hint="eastAsia"/>
            <w:lang w:eastAsia="zh-CN"/>
          </w:rPr>
          <m:t>PA,PB</m:t>
        </m:r>
      </m:oMath>
      <w:r>
        <w:rPr>
          <w:color w:val="000000"/>
          <w:lang w:eastAsia="zh-CN"/>
        </w:rPr>
        <w:t xml:space="preserve"> </w:t>
      </w:r>
      <w:r>
        <w:rPr>
          <w:color w:val="000000"/>
          <w:lang w:eastAsia="zh-CN"/>
        </w:rPr>
        <w:t>，可得：</w:t>
      </w:r>
      <w:r>
        <w:rPr>
          <w:color w:val="000000"/>
          <w:lang w:eastAsia="zh-CN"/>
        </w:rPr>
        <w:t xml:space="preserve"> </w:t>
      </w:r>
      <m:oMath>
        <m:r>
          <w:rPr>
            <w:rFonts w:ascii="Cambria Math" w:hint="eastAsia"/>
            <w:lang w:eastAsia="zh-CN"/>
          </w:rPr>
          <m:t>∠</m:t>
        </m:r>
        <m:r>
          <w:rPr>
            <w:rFonts w:ascii="Cambria Math" w:hint="eastAsia"/>
            <w:lang w:eastAsia="zh-CN"/>
          </w:rPr>
          <m:t>PAB=</m:t>
        </m:r>
        <m:r>
          <w:rPr>
            <w:rFonts w:ascii="Cambria Math" w:hint="eastAsia"/>
            <w:lang w:eastAsia="zh-CN"/>
          </w:rPr>
          <m:t>∠</m:t>
        </m:r>
        <m:r>
          <w:rPr>
            <w:rFonts w:ascii="Cambria Math" w:hint="eastAsia"/>
            <w:lang w:eastAsia="zh-CN"/>
          </w:rPr>
          <m:t>PBA</m:t>
        </m:r>
        <m:r>
          <w:rPr>
            <w:rFonts w:ascii="Cambria Math" w:hint="eastAsia"/>
            <w:lang w:eastAsia="zh-CN"/>
          </w:rPr>
          <m:t>，</m:t>
        </m:r>
      </m:oMath>
      <w:r>
        <w:rPr>
          <w:color w:val="000000"/>
          <w:lang w:eastAsia="zh-CN"/>
        </w:rPr>
        <w:t xml:space="preserve"> </w:t>
      </w:r>
      <w:r>
        <w:rPr>
          <w:color w:val="000000"/>
          <w:lang w:eastAsia="zh-CN"/>
        </w:rPr>
        <w:t>再求</w:t>
      </w:r>
      <w:r>
        <w:rPr>
          <w:color w:val="000000"/>
          <w:lang w:eastAsia="zh-CN"/>
        </w:rPr>
        <w:t xml:space="preserve"> </w:t>
      </w:r>
      <m:oMath>
        <m:r>
          <w:rPr>
            <w:rFonts w:ascii="Cambria Math" w:hint="eastAsia"/>
            <w:lang w:eastAsia="zh-CN"/>
          </w:rPr>
          <m:t>BC</m:t>
        </m:r>
      </m:oMath>
      <w:r>
        <w:rPr>
          <w:color w:val="000000"/>
          <w:lang w:eastAsia="zh-CN"/>
        </w:rPr>
        <w:t xml:space="preserve"> </w:t>
      </w:r>
      <w:r>
        <w:rPr>
          <w:color w:val="000000"/>
          <w:lang w:eastAsia="zh-CN"/>
        </w:rPr>
        <w:t>的长及</w:t>
      </w:r>
      <w:r>
        <w:rPr>
          <w:color w:val="000000"/>
          <w:lang w:eastAsia="zh-CN"/>
        </w:rPr>
        <w:t xml:space="preserve"> </w:t>
      </w:r>
      <m:oMath>
        <m:r>
          <m:rPr>
            <m:sty m:val="p"/>
          </m:rPr>
          <w:rPr>
            <w:rFonts w:ascii="Cambria Math" w:hint="eastAsia"/>
            <w:lang w:eastAsia="zh-CN"/>
          </w:rPr>
          <m:t>cot</m:t>
        </m:r>
        <m:r>
          <w:rPr>
            <w:rFonts w:ascii="Cambria Math" w:hint="eastAsia"/>
            <w:lang w:eastAsia="zh-CN"/>
          </w:rPr>
          <m:t>∠</m:t>
        </m:r>
        <m:r>
          <w:rPr>
            <w:rFonts w:ascii="Cambria Math" w:hint="eastAsia"/>
            <w:lang w:eastAsia="zh-CN"/>
          </w:rPr>
          <m:t>PBA</m:t>
        </m:r>
      </m:oMath>
      <w:r>
        <w:rPr>
          <w:color w:val="000000"/>
          <w:lang w:eastAsia="zh-CN"/>
        </w:rPr>
        <w:t xml:space="preserve"> </w:t>
      </w:r>
      <w:r>
        <w:rPr>
          <w:color w:val="000000"/>
          <w:lang w:eastAsia="zh-CN"/>
        </w:rPr>
        <w:t>即可得到答案；</w:t>
      </w:r>
    </w:p>
    <w:p w:rsidR="00643455">
      <w:pPr>
        <w:spacing w:after="0"/>
        <w:rPr>
          <w:lang w:eastAsia="zh-CN"/>
        </w:rPr>
      </w:pPr>
      <w:r>
        <w:rPr>
          <w:color w:val="000000"/>
          <w:lang w:eastAsia="zh-CN"/>
        </w:rPr>
        <w:t>（</w:t>
      </w:r>
      <w:r>
        <w:rPr>
          <w:color w:val="000000"/>
          <w:lang w:eastAsia="zh-CN"/>
        </w:rPr>
        <w:t>3</w:t>
      </w:r>
      <w:r>
        <w:rPr>
          <w:color w:val="000000"/>
          <w:lang w:eastAsia="zh-CN"/>
        </w:rPr>
        <w:t>）分两种情况讨论，如图，当</w:t>
      </w:r>
      <w:r>
        <w:rPr>
          <w:color w:val="000000"/>
          <w:lang w:eastAsia="zh-CN"/>
        </w:rPr>
        <w:t xml:space="preserve"> </w:t>
      </w:r>
      <m:oMath>
        <m:r>
          <w:rPr>
            <w:rFonts w:ascii="Cambria Math" w:hint="eastAsia"/>
            <w:lang w:eastAsia="zh-CN"/>
          </w:rPr>
          <m:t>△</m:t>
        </m:r>
        <m:r>
          <w:rPr>
            <w:rFonts w:ascii="Cambria Math" w:hint="eastAsia"/>
            <w:lang w:eastAsia="zh-CN"/>
          </w:rPr>
          <m:t>ABP</m:t>
        </m:r>
        <m:r>
          <w:rPr>
            <w:rFonts w:ascii="Cambria Math" w:hint="eastAsia"/>
            <w:lang w:eastAsia="zh-CN"/>
          </w:rPr>
          <m:t>∽△</m:t>
        </m:r>
        <m:r>
          <w:rPr>
            <w:rFonts w:ascii="Cambria Math" w:hint="eastAsia"/>
            <w:lang w:eastAsia="zh-CN"/>
          </w:rPr>
          <m:t>AOM</m:t>
        </m:r>
      </m:oMath>
      <w:r>
        <w:rPr>
          <w:color w:val="000000"/>
          <w:lang w:eastAsia="zh-CN"/>
        </w:rPr>
        <w:t xml:space="preserve"> </w:t>
      </w:r>
      <w:r>
        <w:rPr>
          <w:color w:val="000000"/>
          <w:lang w:eastAsia="zh-CN"/>
        </w:rPr>
        <w:t>时，当</w:t>
      </w:r>
      <w:r>
        <w:rPr>
          <w:color w:val="000000"/>
          <w:lang w:eastAsia="zh-CN"/>
        </w:rPr>
        <w:t xml:space="preserve"> </w:t>
      </w:r>
      <m:oMath>
        <m:r>
          <w:rPr>
            <w:rFonts w:ascii="Cambria Math" w:hint="eastAsia"/>
            <w:lang w:eastAsia="zh-CN"/>
          </w:rPr>
          <m:t>△</m:t>
        </m:r>
        <m:r>
          <w:rPr>
            <w:rFonts w:ascii="Cambria Math" w:hint="eastAsia"/>
            <w:lang w:eastAsia="zh-CN"/>
          </w:rPr>
          <m:t>ABP</m:t>
        </m:r>
        <m:r>
          <w:rPr>
            <w:rFonts w:ascii="Cambria Math" w:hint="eastAsia"/>
            <w:lang w:eastAsia="zh-CN"/>
          </w:rPr>
          <m:t>∽△</m:t>
        </m:r>
        <m:r>
          <w:rPr>
            <w:rFonts w:ascii="Cambria Math" w:hint="eastAsia"/>
            <w:lang w:eastAsia="zh-CN"/>
          </w:rPr>
          <m:t>AMO</m:t>
        </m:r>
      </m:oMath>
      <w:r>
        <w:rPr>
          <w:color w:val="000000"/>
          <w:lang w:eastAsia="zh-CN"/>
        </w:rPr>
        <w:t xml:space="preserve"> </w:t>
      </w:r>
      <w:r>
        <w:rPr>
          <w:color w:val="000000"/>
          <w:lang w:eastAsia="zh-CN"/>
        </w:rPr>
        <w:t>时，再利用相似三角形的性质可得答案．</w:t>
      </w:r>
    </w:p>
    <w:p w:rsidR="00643455">
      <w:pPr>
        <w:spacing w:after="0"/>
        <w:rPr>
          <w:lang w:eastAsia="zh-CN"/>
        </w:rPr>
      </w:pPr>
      <w:r>
        <w:rPr>
          <w:color w:val="000000"/>
          <w:lang w:eastAsia="zh-CN"/>
        </w:rPr>
        <w:t>25.</w:t>
      </w:r>
      <w:r>
        <w:rPr>
          <w:color w:val="0000FF"/>
          <w:lang w:eastAsia="zh-CN"/>
        </w:rPr>
        <w:t>【答案】</w:t>
      </w:r>
      <w:r>
        <w:rPr>
          <w:color w:val="000000"/>
          <w:lang w:eastAsia="zh-CN"/>
        </w:rPr>
        <w:t xml:space="preserve"> </w:t>
      </w:r>
      <w:r>
        <w:rPr>
          <w:color w:val="000000"/>
          <w:lang w:eastAsia="zh-CN"/>
        </w:rPr>
        <w:t>（</w:t>
      </w:r>
      <w:r>
        <w:rPr>
          <w:color w:val="000000"/>
          <w:lang w:eastAsia="zh-CN"/>
        </w:rPr>
        <w:t>1</w:t>
      </w:r>
      <w:r>
        <w:rPr>
          <w:color w:val="000000"/>
          <w:lang w:eastAsia="zh-CN"/>
        </w:rPr>
        <w:t>）解：</w:t>
      </w:r>
      <w:r>
        <w:rPr>
          <w:color w:val="000000"/>
          <w:lang w:eastAsia="zh-CN"/>
        </w:rPr>
        <w:t xml:space="preserve"> </w:t>
      </w:r>
      <m:oMath>
        <m:r>
          <w:rPr>
            <w:rFonts w:ascii="Cambria Math" w:hint="eastAsia"/>
            <w:lang w:eastAsia="zh-CN"/>
          </w:rPr>
          <m:t>∵</m:t>
        </m:r>
      </m:oMath>
      <w:r>
        <w:rPr>
          <w:color w:val="000000"/>
          <w:lang w:eastAsia="zh-CN"/>
        </w:rPr>
        <w:t xml:space="preserve">  </w:t>
      </w:r>
      <w:r>
        <w:rPr>
          <w:color w:val="000000"/>
          <w:lang w:eastAsia="zh-CN"/>
        </w:rPr>
        <w:t>四边形</w:t>
      </w:r>
      <w:r>
        <w:rPr>
          <w:color w:val="000000"/>
          <w:lang w:eastAsia="zh-CN"/>
        </w:rPr>
        <w:t>ABCD</w:t>
      </w:r>
      <w:r>
        <w:rPr>
          <w:color w:val="000000"/>
          <w:lang w:eastAsia="zh-CN"/>
        </w:rPr>
        <w:t>是菱形，</w:t>
      </w:r>
      <w:r>
        <w:rPr>
          <w:color w:val="000000"/>
          <w:lang w:eastAsia="zh-CN"/>
        </w:rPr>
        <w:t xml:space="preserve"> </w:t>
      </w:r>
      <m:oMath>
        <m:r>
          <w:rPr>
            <w:rFonts w:ascii="Cambria Math" w:hint="eastAsia"/>
            <w:lang w:eastAsia="zh-CN"/>
          </w:rPr>
          <m:t>∠</m:t>
        </m:r>
        <m:r>
          <w:rPr>
            <w:rFonts w:ascii="Cambria Math" w:hint="eastAsia"/>
            <w:lang w:eastAsia="zh-CN"/>
          </w:rPr>
          <m:t>B=90</m:t>
        </m:r>
        <m:r>
          <w:rPr>
            <w:rFonts w:ascii="Cambria Math" w:hint="eastAsia"/>
            <w:lang w:eastAsia="zh-CN"/>
          </w:rPr>
          <m:t>°，</m:t>
        </m:r>
      </m:oMath>
      <w:r>
        <w:rPr>
          <w:color w:val="000000"/>
          <w:lang w:eastAsia="zh-CN"/>
        </w:rPr>
        <w:t xml:space="preserve">     </w:t>
      </w:r>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四边形</w:t>
      </w:r>
      <w:r>
        <w:rPr>
          <w:color w:val="000000"/>
          <w:lang w:eastAsia="zh-CN"/>
        </w:rPr>
        <w:t>ABCD</w:t>
      </w:r>
      <w:r>
        <w:rPr>
          <w:color w:val="000000"/>
          <w:lang w:eastAsia="zh-CN"/>
        </w:rPr>
        <w:t>是正方形，</w:t>
      </w:r>
    </w:p>
    <w:p w:rsidR="00643455">
      <w:pPr>
        <w:spacing w:after="0"/>
      </w:pPr>
      <m:oMath>
        <m:r>
          <w:rPr>
            <w:rFonts w:ascii="Cambria Math" w:hint="eastAsia"/>
            <w:lang w:eastAsia="zh-CN"/>
          </w:rPr>
          <m:t>∴∠</m:t>
        </m:r>
        <m:r>
          <w:rPr>
            <w:rFonts w:ascii="Cambria Math" w:hint="eastAsia"/>
            <w:lang w:eastAsia="zh-CN"/>
          </w:rPr>
          <m:t>B=</m:t>
        </m:r>
        <m:r>
          <w:rPr>
            <w:rFonts w:ascii="Cambria Math" w:hint="eastAsia"/>
            <w:lang w:eastAsia="zh-CN"/>
          </w:rPr>
          <m:t>∠</m:t>
        </m:r>
        <m:r>
          <w:rPr>
            <w:rFonts w:ascii="Cambria Math" w:hint="eastAsia"/>
            <w:lang w:eastAsia="zh-CN"/>
          </w:rPr>
          <m:t>C=90</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BAE+</m:t>
        </m:r>
        <m:r>
          <w:rPr>
            <w:rFonts w:ascii="Cambria Math" w:hint="eastAsia"/>
            <w:lang w:eastAsia="zh-CN"/>
          </w:rPr>
          <m:t>∠</m:t>
        </m:r>
        <m:r>
          <w:rPr>
            <w:rFonts w:ascii="Cambria Math" w:hint="eastAsia"/>
            <w:lang w:eastAsia="zh-CN"/>
          </w:rPr>
          <m:t>BEA=90</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EF</m:t>
        </m:r>
        <m:r>
          <w:rPr>
            <w:rFonts w:ascii="Cambria Math" w:hint="eastAsia"/>
            <w:lang w:eastAsia="zh-CN"/>
          </w:rPr>
          <m:t>⊥</m:t>
        </m:r>
        <m:r>
          <w:rPr>
            <w:rFonts w:ascii="Cambria Math" w:hint="eastAsia"/>
            <w:lang w:eastAsia="zh-CN"/>
          </w:rPr>
          <m:t>AE,</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BEA+</m:t>
        </m:r>
        <m:r>
          <w:rPr>
            <w:rFonts w:ascii="Cambria Math" w:hint="eastAsia"/>
            <w:lang w:eastAsia="zh-CN"/>
          </w:rPr>
          <m:t>∠</m:t>
        </m:r>
        <m:r>
          <w:rPr>
            <w:rFonts w:ascii="Cambria Math" w:hint="eastAsia"/>
            <w:lang w:eastAsia="zh-CN"/>
          </w:rPr>
          <m:t>CEF=90</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BAE=</m:t>
        </m:r>
        <m:r>
          <w:rPr>
            <w:rFonts w:ascii="Cambria Math" w:hint="eastAsia"/>
            <w:lang w:eastAsia="zh-CN"/>
          </w:rPr>
          <m:t>∠</m:t>
        </m:r>
        <m:r>
          <w:rPr>
            <w:rFonts w:ascii="Cambria Math" w:hint="eastAsia"/>
            <w:lang w:eastAsia="zh-CN"/>
          </w:rPr>
          <m:t>CEF,</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BEA</m:t>
        </m:r>
        <m:r>
          <w:rPr>
            <w:rFonts w:ascii="Cambria Math" w:hint="eastAsia"/>
            <w:lang w:eastAsia="zh-CN"/>
          </w:rPr>
          <m:t>∽△</m:t>
        </m:r>
        <m:r>
          <w:rPr>
            <w:rFonts w:ascii="Cambria Math" w:hint="eastAsia"/>
            <w:lang w:eastAsia="zh-CN"/>
          </w:rPr>
          <m:t>CFE,</m:t>
        </m:r>
      </m:oMath>
      <w:r>
        <w:rPr>
          <w:color w:val="000000"/>
        </w:rPr>
        <w:t xml:space="preserve">  </w:t>
      </w:r>
    </w:p>
    <w:p w:rsidR="00643455">
      <w:pPr>
        <w:spacing w:after="0"/>
      </w:pPr>
      <m:oMath>
        <m:r>
          <w:rPr>
            <w:rFonts w:ascii="Cambria Math" w:hint="eastAsia"/>
            <w:lang w:eastAsia="zh-CN"/>
          </w:rPr>
          <m:t>∴</m:t>
        </m:r>
        <m:f>
          <m:fPr>
            <m:ctrlPr>
              <w:rPr>
                <w:rFonts w:ascii="Cambria Math" w:hAnsi="Cambria Math"/>
              </w:rPr>
            </m:ctrlPr>
          </m:fPr>
          <m:num>
            <m:r>
              <w:rPr>
                <w:rFonts w:ascii="Cambria Math" w:hint="eastAsia"/>
                <w:lang w:eastAsia="zh-CN"/>
              </w:rPr>
              <m:t>BE</m:t>
            </m:r>
          </m:num>
          <m:den>
            <m:r>
              <w:rPr>
                <w:rFonts w:ascii="Cambria Math" w:hint="eastAsia"/>
                <w:lang w:eastAsia="zh-CN"/>
              </w:rPr>
              <m:t>CF</m:t>
            </m:r>
          </m:den>
        </m:f>
        <m:r>
          <w:rPr>
            <w:rFonts w:ascii="Cambria Math" w:hint="eastAsia"/>
            <w:lang w:eastAsia="zh-CN"/>
          </w:rPr>
          <m:t>=</m:t>
        </m:r>
        <m:f>
          <m:fPr>
            <m:ctrlPr>
              <w:rPr>
                <w:rFonts w:ascii="Cambria Math" w:hAnsi="Cambria Math"/>
              </w:rPr>
            </m:ctrlPr>
          </m:fPr>
          <m:num>
            <m:r>
              <w:rPr>
                <w:rFonts w:ascii="Cambria Math" w:hint="eastAsia"/>
                <w:lang w:eastAsia="zh-CN"/>
              </w:rPr>
              <m:t>AB</m:t>
            </m:r>
          </m:num>
          <m:den>
            <m:r>
              <w:rPr>
                <w:rFonts w:ascii="Cambria Math" w:hint="eastAsia"/>
                <w:lang w:eastAsia="zh-CN"/>
              </w:rPr>
              <m:t>CE</m:t>
            </m:r>
          </m:den>
        </m:f>
      </m:oMath>
      <w:r>
        <w:rPr>
          <w:color w:val="000000"/>
        </w:rPr>
        <w:t xml:space="preserve"> </w:t>
      </w:r>
      <w:r>
        <w:rPr>
          <w:color w:val="000000"/>
        </w:rPr>
        <w:t>，</w:t>
      </w:r>
    </w:p>
    <w:p w:rsidR="00643455">
      <w:pPr>
        <w:spacing w:after="0"/>
      </w:pPr>
      <m:oMath>
        <m:r>
          <w:rPr>
            <w:rFonts w:ascii="Cambria Math" w:hint="eastAsia"/>
            <w:lang w:eastAsia="zh-CN"/>
          </w:rPr>
          <m:t>∴</m:t>
        </m:r>
        <m:f>
          <m:fPr>
            <m:ctrlPr>
              <w:rPr>
                <w:rFonts w:ascii="Cambria Math" w:hAnsi="Cambria Math"/>
              </w:rPr>
            </m:ctrlPr>
          </m:fPr>
          <m:num>
            <m:r>
              <w:rPr>
                <w:rFonts w:ascii="Cambria Math" w:hint="eastAsia"/>
                <w:lang w:eastAsia="zh-CN"/>
              </w:rPr>
              <m:t>BE</m:t>
            </m:r>
          </m:num>
          <m:den>
            <m:r>
              <w:rPr>
                <w:rFonts w:ascii="Cambria Math" w:hint="eastAsia"/>
                <w:lang w:eastAsia="zh-CN"/>
              </w:rPr>
              <m:t>AB</m:t>
            </m:r>
          </m:den>
        </m:f>
        <m:r>
          <w:rPr>
            <w:rFonts w:ascii="Cambria Math" w:hint="eastAsia"/>
            <w:lang w:eastAsia="zh-CN"/>
          </w:rPr>
          <m:t>=</m:t>
        </m:r>
        <m:f>
          <m:fPr>
            <m:ctrlPr>
              <w:rPr>
                <w:rFonts w:ascii="Cambria Math" w:hAnsi="Cambria Math"/>
              </w:rPr>
            </m:ctrlPr>
          </m:fPr>
          <m:num>
            <m:r>
              <w:rPr>
                <w:rFonts w:ascii="Cambria Math" w:hint="eastAsia"/>
                <w:lang w:eastAsia="zh-CN"/>
              </w:rPr>
              <m:t>CF</m:t>
            </m:r>
          </m:num>
          <m:den>
            <m:r>
              <w:rPr>
                <w:rFonts w:ascii="Cambria Math" w:hint="eastAsia"/>
                <w:lang w:eastAsia="zh-CN"/>
              </w:rPr>
              <m:t>CE</m:t>
            </m:r>
          </m:den>
        </m:f>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EC=3CF,</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AB=3BE,</m:t>
        </m:r>
      </m:oMath>
      <w:r>
        <w:rPr>
          <w:color w:val="000000"/>
        </w:rPr>
        <w:t xml:space="preserve">  </w:t>
      </w:r>
    </w:p>
    <w:p w:rsidR="00643455">
      <w:pPr>
        <w:spacing w:after="0"/>
        <w:rPr>
          <w:lang w:eastAsia="zh-CN"/>
        </w:rPr>
      </w:pPr>
      <w:r>
        <w:rPr>
          <w:color w:val="000000"/>
          <w:lang w:eastAsia="zh-CN"/>
        </w:rPr>
        <w:t>设</w:t>
      </w:r>
      <w:r>
        <w:rPr>
          <w:color w:val="000000"/>
          <w:lang w:eastAsia="zh-CN"/>
        </w:rPr>
        <w:t xml:space="preserve"> </w:t>
      </w:r>
      <m:oMath>
        <m:r>
          <w:rPr>
            <w:rFonts w:ascii="Cambria Math" w:hint="eastAsia"/>
            <w:lang w:eastAsia="zh-CN"/>
          </w:rPr>
          <m:t>CF=a,BE=b,</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CE=3a,</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AB=BC=b+3a,</m:t>
        </m:r>
      </m:oMath>
      <w:r>
        <w:rPr>
          <w:color w:val="000000"/>
        </w:rPr>
        <w:t xml:space="preserve">  </w:t>
      </w:r>
    </w:p>
    <w:p w:rsidR="00643455">
      <w:pPr>
        <w:spacing w:after="0"/>
      </w:pPr>
      <w:r>
        <w:rPr>
          <w:color w:val="000000"/>
        </w:rPr>
        <w:t>而</w:t>
      </w:r>
      <w:r>
        <w:rPr>
          <w:color w:val="000000"/>
        </w:rPr>
        <w:t xml:space="preserve"> </w:t>
      </w:r>
      <m:oMath>
        <m:r>
          <w:rPr>
            <w:rFonts w:ascii="Cambria Math" w:hint="eastAsia"/>
            <w:lang w:eastAsia="zh-CN"/>
          </w:rPr>
          <m:t>AB=3BE=3b,</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b+3a=3b,</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m:t>
        </m:r>
        <m:f>
          <m:fPr>
            <m:ctrlPr>
              <w:rPr>
                <w:rFonts w:ascii="Cambria Math" w:hAnsi="Cambria Math"/>
              </w:rPr>
            </m:ctrlPr>
          </m:fPr>
          <m:num>
            <m:r>
              <w:rPr>
                <w:rFonts w:ascii="Cambria Math" w:hint="eastAsia"/>
                <w:lang w:eastAsia="zh-CN"/>
              </w:rPr>
              <m:t>3</m:t>
            </m:r>
          </m:num>
          <m:den>
            <m:r>
              <w:rPr>
                <w:rFonts w:ascii="Cambria Math" w:hint="eastAsia"/>
                <w:lang w:eastAsia="zh-CN"/>
              </w:rPr>
              <m:t>2</m:t>
            </m:r>
          </m:den>
        </m:f>
        <m:r>
          <w:rPr>
            <w:rFonts w:ascii="Cambria Math" w:hint="eastAsia"/>
            <w:lang w:eastAsia="zh-CN"/>
          </w:rPr>
          <m:t>a,</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AB=</m:t>
        </m:r>
        <m:f>
          <m:fPr>
            <m:ctrlPr>
              <w:rPr>
                <w:rFonts w:ascii="Cambria Math" w:hAnsi="Cambria Math"/>
              </w:rPr>
            </m:ctrlPr>
          </m:fPr>
          <m:num>
            <m:r>
              <w:rPr>
                <w:rFonts w:ascii="Cambria Math" w:hint="eastAsia"/>
                <w:lang w:eastAsia="zh-CN"/>
              </w:rPr>
              <m:t>9</m:t>
            </m:r>
          </m:num>
          <m:den>
            <m:r>
              <w:rPr>
                <w:rFonts w:ascii="Cambria Math" w:hint="eastAsia"/>
                <w:lang w:eastAsia="zh-CN"/>
              </w:rPr>
              <m:t>2</m:t>
            </m:r>
          </m:den>
        </m:f>
        <m:r>
          <w:rPr>
            <w:rFonts w:ascii="Cambria Math" w:hint="eastAsia"/>
            <w:lang w:eastAsia="zh-CN"/>
          </w:rPr>
          <m:t>a,</m:t>
        </m:r>
      </m:oMath>
      <w:r>
        <w:rPr>
          <w:color w:val="000000"/>
        </w:rPr>
        <w:t xml:space="preserve">  </w:t>
      </w:r>
    </w:p>
    <w:p w:rsidR="00643455">
      <w:pPr>
        <w:spacing w:after="0"/>
      </w:pPr>
      <w:r>
        <w:rPr>
          <w:color w:val="000000"/>
        </w:rPr>
        <w:t xml:space="preserve"> </w:t>
      </w:r>
      <m:oMath>
        <m:r>
          <w:rPr>
            <w:rFonts w:ascii="Cambria Math" w:hint="eastAsia"/>
            <w:lang w:eastAsia="zh-CN"/>
          </w:rPr>
          <m:t>∴</m:t>
        </m:r>
        <m:f>
          <m:fPr>
            <m:ctrlPr>
              <w:rPr>
                <w:rFonts w:ascii="Cambria Math" w:hAnsi="Cambria Math"/>
              </w:rPr>
            </m:ctrlPr>
          </m:fPr>
          <m:num>
            <m:sSub>
              <m:sSubPr>
                <m:ctrlPr>
                  <w:rPr>
                    <w:rFonts w:ascii="Cambria Math" w:hAnsi="Cambria Math"/>
                  </w:rPr>
                </m:ctrlPr>
              </m:sSubPr>
              <m:e>
                <m:r>
                  <w:rPr>
                    <w:rFonts w:ascii="Cambria Math" w:hint="eastAsia"/>
                    <w:lang w:eastAsia="zh-CN"/>
                  </w:rPr>
                  <m:t>S</m:t>
                </m:r>
              </m:e>
              <m:sub>
                <m:r>
                  <w:rPr>
                    <w:rFonts w:ascii="Cambria Math" w:hint="eastAsia"/>
                    <w:lang w:eastAsia="zh-CN"/>
                  </w:rPr>
                  <m:t>△</m:t>
                </m:r>
                <m:r>
                  <w:rPr>
                    <w:rFonts w:ascii="Cambria Math" w:hint="eastAsia"/>
                    <w:lang w:eastAsia="zh-CN"/>
                  </w:rPr>
                  <m:t>ABE</m:t>
                </m:r>
              </m:sub>
            </m:sSub>
          </m:num>
          <m:den>
            <m:sSub>
              <m:sSubPr>
                <m:ctrlPr>
                  <w:rPr>
                    <w:rFonts w:ascii="Cambria Math" w:hAnsi="Cambria Math"/>
                  </w:rPr>
                </m:ctrlPr>
              </m:sSubPr>
              <m:e>
                <m:r>
                  <w:rPr>
                    <w:rFonts w:ascii="Cambria Math" w:hint="eastAsia"/>
                    <w:lang w:eastAsia="zh-CN"/>
                  </w:rPr>
                  <m:t>S</m:t>
                </m:r>
              </m:e>
              <m:sub>
                <m:r>
                  <w:rPr>
                    <w:rFonts w:ascii="Cambria Math" w:hint="eastAsia"/>
                    <w:lang w:eastAsia="zh-CN"/>
                  </w:rPr>
                  <m:t>△</m:t>
                </m:r>
                <m:r>
                  <w:rPr>
                    <w:rFonts w:ascii="Cambria Math" w:hint="eastAsia"/>
                    <w:lang w:eastAsia="zh-CN"/>
                  </w:rPr>
                  <m:t>CEF</m:t>
                </m:r>
              </m:sub>
            </m:sSub>
          </m:den>
        </m:f>
        <m:r>
          <w:rPr>
            <w:rFonts w:ascii="Cambria Math" w:hint="eastAsia"/>
            <w:lang w:eastAsia="zh-CN"/>
          </w:rPr>
          <m:t>=</m:t>
        </m:r>
        <m:sSup>
          <m:sSupPr>
            <m:ctrlPr>
              <w:rPr>
                <w:rFonts w:ascii="Cambria Math" w:hAnsi="Cambria Math"/>
              </w:rPr>
            </m:ctrlPr>
          </m:sSupPr>
          <m:e>
            <m:r>
              <w:rPr>
                <w:rFonts w:ascii="Cambria Math" w:hint="eastAsia"/>
                <w:lang w:eastAsia="zh-CN"/>
              </w:rPr>
              <m:t>(</m:t>
            </m:r>
            <m:f>
              <m:fPr>
                <m:ctrlPr>
                  <w:rPr>
                    <w:rFonts w:ascii="Cambria Math" w:hAnsi="Cambria Math"/>
                  </w:rPr>
                </m:ctrlPr>
              </m:fPr>
              <m:num>
                <m:r>
                  <w:rPr>
                    <w:rFonts w:ascii="Cambria Math" w:hint="eastAsia"/>
                    <w:lang w:eastAsia="zh-CN"/>
                  </w:rPr>
                  <m:t>AB</m:t>
                </m:r>
              </m:num>
              <m:den>
                <m:r>
                  <w:rPr>
                    <w:rFonts w:ascii="Cambria Math" w:hint="eastAsia"/>
                    <w:lang w:eastAsia="zh-CN"/>
                  </w:rPr>
                  <m:t>CE</m:t>
                </m:r>
              </m:den>
            </m:f>
            <m:r>
              <w:rPr>
                <w:rFonts w:ascii="Cambria Math" w:hint="eastAsia"/>
                <w:lang w:eastAsia="zh-CN"/>
              </w:rPr>
              <m:t>)</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m:t>
            </m:r>
            <m:f>
              <m:fPr>
                <m:ctrlPr>
                  <w:rPr>
                    <w:rFonts w:ascii="Cambria Math" w:hAnsi="Cambria Math"/>
                  </w:rPr>
                </m:ctrlPr>
              </m:fPr>
              <m:num>
                <m:f>
                  <m:fPr>
                    <m:ctrlPr>
                      <w:rPr>
                        <w:rFonts w:ascii="Cambria Math" w:hAnsi="Cambria Math"/>
                      </w:rPr>
                    </m:ctrlPr>
                  </m:fPr>
                  <m:num>
                    <m:r>
                      <w:rPr>
                        <w:rFonts w:ascii="Cambria Math" w:hint="eastAsia"/>
                        <w:lang w:eastAsia="zh-CN"/>
                      </w:rPr>
                      <m:t>9</m:t>
                    </m:r>
                  </m:num>
                  <m:den>
                    <m:r>
                      <w:rPr>
                        <w:rFonts w:ascii="Cambria Math" w:hint="eastAsia"/>
                        <w:lang w:eastAsia="zh-CN"/>
                      </w:rPr>
                      <m:t>2</m:t>
                    </m:r>
                  </m:den>
                </m:f>
                <m:r>
                  <w:rPr>
                    <w:rFonts w:ascii="Cambria Math" w:hint="eastAsia"/>
                    <w:lang w:eastAsia="zh-CN"/>
                  </w:rPr>
                  <m:t>a</m:t>
                </m:r>
              </m:num>
              <m:den>
                <m:r>
                  <w:rPr>
                    <w:rFonts w:ascii="Cambria Math" w:hint="eastAsia"/>
                    <w:lang w:eastAsia="zh-CN"/>
                  </w:rPr>
                  <m:t>3a</m:t>
                </m:r>
              </m:den>
            </m:f>
            <m:r>
              <w:rPr>
                <w:rFonts w:ascii="Cambria Math" w:hint="eastAsia"/>
                <w:lang w:eastAsia="zh-CN"/>
              </w:rPr>
              <m:t>)</m:t>
            </m:r>
          </m:e>
          <m:sup>
            <m:r>
              <w:rPr>
                <w:rFonts w:ascii="Cambria Math" w:hint="eastAsia"/>
                <w:lang w:eastAsia="zh-CN"/>
              </w:rPr>
              <m:t>2</m:t>
            </m:r>
          </m:sup>
        </m:sSup>
        <m:r>
          <w:rPr>
            <w:rFonts w:ascii="Cambria Math" w:hint="eastAsia"/>
            <w:lang w:eastAsia="zh-CN"/>
          </w:rPr>
          <m:t>=</m:t>
        </m:r>
        <m:f>
          <m:fPr>
            <m:ctrlPr>
              <w:rPr>
                <w:rFonts w:ascii="Cambria Math" w:hAnsi="Cambria Math"/>
              </w:rPr>
            </m:ctrlPr>
          </m:fPr>
          <m:num>
            <m:r>
              <w:rPr>
                <w:rFonts w:ascii="Cambria Math" w:hint="eastAsia"/>
                <w:lang w:eastAsia="zh-CN"/>
              </w:rPr>
              <m:t>9</m:t>
            </m:r>
          </m:num>
          <m:den>
            <m:r>
              <w:rPr>
                <w:rFonts w:ascii="Cambria Math" w:hint="eastAsia"/>
                <w:lang w:eastAsia="zh-CN"/>
              </w:rPr>
              <m:t>4</m:t>
            </m:r>
          </m:den>
        </m:f>
        <m:r>
          <w:rPr>
            <w:rFonts w:ascii="Cambria Math" w:hint="eastAsia"/>
            <w:lang w:eastAsia="zh-CN"/>
          </w:rPr>
          <m:t>.</m:t>
        </m:r>
      </m:oMath>
      <w:r>
        <w:rPr>
          <w:color w:val="000000"/>
        </w:rPr>
        <w:t xml:space="preserve"> </w:t>
      </w:r>
    </w:p>
    <w:p w:rsidR="00643455">
      <w:pPr>
        <w:spacing w:after="0"/>
        <w:rPr>
          <w:lang w:eastAsia="zh-CN"/>
        </w:rPr>
      </w:pPr>
      <w:r>
        <w:rPr>
          <w:lang w:eastAsia="zh-CN"/>
        </w:rPr>
        <w:br/>
      </w:r>
      <w:r>
        <w:rPr>
          <w:color w:val="000000"/>
          <w:lang w:eastAsia="zh-CN"/>
        </w:rPr>
        <w:t>（</w:t>
      </w:r>
      <w:r>
        <w:rPr>
          <w:color w:val="000000"/>
          <w:lang w:eastAsia="zh-CN"/>
        </w:rPr>
        <w:t>2</w:t>
      </w:r>
      <w:r>
        <w:rPr>
          <w:color w:val="000000"/>
          <w:lang w:eastAsia="zh-CN"/>
        </w:rPr>
        <w:t>）解：延长</w:t>
      </w:r>
      <w:r>
        <w:rPr>
          <w:color w:val="000000"/>
          <w:lang w:eastAsia="zh-CN"/>
        </w:rPr>
        <w:t xml:space="preserve"> </w:t>
      </w:r>
      <m:oMath>
        <m:r>
          <w:rPr>
            <w:rFonts w:ascii="Cambria Math" w:hint="eastAsia"/>
            <w:lang w:eastAsia="zh-CN"/>
          </w:rPr>
          <m:t>AE,DC</m:t>
        </m:r>
      </m:oMath>
      <w:r>
        <w:rPr>
          <w:color w:val="000000"/>
          <w:lang w:eastAsia="zh-CN"/>
        </w:rPr>
        <w:t xml:space="preserve"> </w:t>
      </w:r>
      <w:r>
        <w:rPr>
          <w:color w:val="000000"/>
          <w:lang w:eastAsia="zh-CN"/>
        </w:rPr>
        <w:t>相交于</w:t>
      </w:r>
      <w:r>
        <w:rPr>
          <w:color w:val="000000"/>
          <w:lang w:eastAsia="zh-CN"/>
        </w:rPr>
        <w:t xml:space="preserve"> </w:t>
      </w:r>
      <m:oMath>
        <m:r>
          <w:rPr>
            <w:rFonts w:ascii="Cambria Math" w:hint="eastAsia"/>
            <w:lang w:eastAsia="zh-CN"/>
          </w:rPr>
          <m:t>G</m:t>
        </m:r>
      </m:oMath>
      <w:r>
        <w:rPr>
          <w:color w:val="000000"/>
          <w:lang w:eastAsia="zh-CN"/>
        </w:rPr>
        <w:t xml:space="preserve"> </w:t>
      </w:r>
      <w:r>
        <w:rPr>
          <w:color w:val="000000"/>
          <w:lang w:eastAsia="zh-CN"/>
        </w:rPr>
        <w:t>，过</w:t>
      </w:r>
      <w:r>
        <w:rPr>
          <w:color w:val="000000"/>
          <w:lang w:eastAsia="zh-CN"/>
        </w:rPr>
        <w:t xml:space="preserve"> </w:t>
      </w:r>
      <m:oMath>
        <m:r>
          <w:rPr>
            <w:rFonts w:ascii="Cambria Math" w:hint="eastAsia"/>
            <w:lang w:eastAsia="zh-CN"/>
          </w:rPr>
          <m:t>F</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FH</m:t>
        </m:r>
        <m:r>
          <w:rPr>
            <w:rFonts w:ascii="Cambria Math" w:hint="eastAsia"/>
            <w:lang w:eastAsia="zh-CN"/>
          </w:rPr>
          <m:t>⊥</m:t>
        </m:r>
        <m:r>
          <w:rPr>
            <w:rFonts w:ascii="Cambria Math" w:hint="eastAsia"/>
            <w:lang w:eastAsia="zh-CN"/>
          </w:rPr>
          <m:t>AD</m:t>
        </m:r>
      </m:oMath>
      <w:r>
        <w:rPr>
          <w:color w:val="000000"/>
          <w:lang w:eastAsia="zh-CN"/>
        </w:rPr>
        <w:t xml:space="preserve"> </w:t>
      </w:r>
      <w:r>
        <w:rPr>
          <w:color w:val="000000"/>
          <w:lang w:eastAsia="zh-CN"/>
        </w:rPr>
        <w:t>于</w:t>
      </w:r>
      <w:r>
        <w:rPr>
          <w:color w:val="000000"/>
          <w:lang w:eastAsia="zh-CN"/>
        </w:rPr>
        <w:t xml:space="preserve"> </w:t>
      </w:r>
      <m:oMath>
        <m:r>
          <w:rPr>
            <w:rFonts w:ascii="Cambria Math" w:hint="eastAsia"/>
            <w:lang w:eastAsia="zh-CN"/>
          </w:rPr>
          <m:t>H,</m:t>
        </m:r>
      </m:oMath>
      <w:r>
        <w:rPr>
          <w:color w:val="000000"/>
          <w:lang w:eastAsia="zh-CN"/>
        </w:rPr>
        <w:t xml:space="preserve">  </w:t>
      </w:r>
      <w:r>
        <w:rPr>
          <w:color w:val="000000"/>
          <w:lang w:eastAsia="zh-CN"/>
        </w:rPr>
        <w:t>连接</w:t>
      </w:r>
      <w:r>
        <w:rPr>
          <w:color w:val="000000"/>
          <w:lang w:eastAsia="zh-CN"/>
        </w:rPr>
        <w:t xml:space="preserve"> </w:t>
      </w:r>
      <m:oMath>
        <m:r>
          <w:rPr>
            <w:rFonts w:ascii="Cambria Math" w:hint="eastAsia"/>
            <w:lang w:eastAsia="zh-CN"/>
          </w:rPr>
          <m:t>AF</m:t>
        </m:r>
        <m:r>
          <w:rPr>
            <w:rFonts w:ascii="Cambria Math" w:hint="eastAsia"/>
            <w:lang w:eastAsia="zh-CN"/>
          </w:rPr>
          <m:t>，</m:t>
        </m:r>
      </m:oMath>
      <w:r>
        <w:rPr>
          <w:color w:val="000000"/>
          <w:lang w:eastAsia="zh-CN"/>
        </w:rPr>
        <w:t xml:space="preserve">     </w:t>
      </w:r>
    </w:p>
    <w:p w:rsidR="00643455">
      <w:pPr>
        <w:spacing w:after="0"/>
      </w:pPr>
      <w:r>
        <w:rPr>
          <w:noProof/>
          <w:lang w:eastAsia="zh-CN"/>
        </w:rPr>
        <w:drawing>
          <wp:inline distT="0" distB="0" distL="0" distR="0">
            <wp:extent cx="1508760" cy="1862087"/>
            <wp:effectExtent l="19050" t="0" r="0" b="0"/>
            <wp:docPr id="38" name="图片 3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83889" name=""/>
                    <pic:cNvPicPr/>
                  </pic:nvPicPr>
                  <pic:blipFill>
                    <a:blip xmlns:r="http://schemas.openxmlformats.org/officeDocument/2006/relationships" r:embed="rId29"/>
                    <a:stretch>
                      <a:fillRect/>
                    </a:stretch>
                  </pic:blipFill>
                  <pic:spPr>
                    <a:xfrm>
                      <a:off x="0" y="0"/>
                      <a:ext cx="1508760" cy="1862087"/>
                    </a:xfrm>
                    <a:prstGeom prst="rect">
                      <a:avLst/>
                    </a:prstGeom>
                  </pic:spPr>
                </pic:pic>
              </a:graphicData>
            </a:graphic>
          </wp:inline>
        </w:drawing>
      </w:r>
    </w:p>
    <w:p w:rsidR="00643455">
      <w:pPr>
        <w:spacing w:after="0"/>
        <w:rPr>
          <w:lang w:eastAsia="zh-CN"/>
        </w:rPr>
      </w:pPr>
      <m:oMath>
        <m:r>
          <w:rPr>
            <w:rFonts w:ascii="Cambria Math" w:hint="eastAsia"/>
            <w:lang w:eastAsia="zh-CN"/>
          </w:rPr>
          <m:t>∵</m:t>
        </m:r>
      </m:oMath>
      <w:r>
        <w:rPr>
          <w:color w:val="000000"/>
          <w:lang w:eastAsia="zh-CN"/>
        </w:rPr>
        <w:t xml:space="preserve">  </w:t>
      </w:r>
      <w:r>
        <w:rPr>
          <w:color w:val="000000"/>
          <w:lang w:eastAsia="zh-CN"/>
        </w:rPr>
        <w:t>菱形</w:t>
      </w:r>
      <w:r>
        <w:rPr>
          <w:color w:val="000000"/>
          <w:lang w:eastAsia="zh-CN"/>
        </w:rPr>
        <w:t xml:space="preserve"> </w:t>
      </w:r>
      <m:oMath>
        <m:r>
          <w:rPr>
            <w:rFonts w:ascii="Cambria Math" w:hint="eastAsia"/>
            <w:lang w:eastAsia="zh-CN"/>
          </w:rPr>
          <m:t>ABCD</m:t>
        </m:r>
      </m:oMath>
      <w:r>
        <w:rPr>
          <w:color w:val="000000"/>
          <w:lang w:eastAsia="zh-CN"/>
        </w:rPr>
        <w:t xml:space="preserve"> </w:t>
      </w:r>
      <w:r>
        <w:rPr>
          <w:color w:val="000000"/>
          <w:lang w:eastAsia="zh-CN"/>
        </w:rPr>
        <w:t>，</w:t>
      </w:r>
    </w:p>
    <w:p w:rsidR="00643455">
      <w:pPr>
        <w:spacing w:after="0"/>
        <w:rPr>
          <w:lang w:eastAsia="zh-CN"/>
        </w:rPr>
      </w:pPr>
      <m:oMath>
        <m:r>
          <w:rPr>
            <w:rFonts w:ascii="Cambria Math" w:hint="eastAsia"/>
            <w:lang w:eastAsia="zh-CN"/>
          </w:rPr>
          <m:t>∴</m:t>
        </m:r>
        <m:r>
          <w:rPr>
            <w:rFonts w:ascii="Cambria Math" w:hint="eastAsia"/>
            <w:lang w:eastAsia="zh-CN"/>
          </w:rPr>
          <m:t>AB</m:t>
        </m:r>
        <m:r>
          <m:rPr>
            <m:nor/>
          </m:rPr>
          <w:rPr>
            <w:rFonts w:ascii="Cambria Math" w:hint="eastAsia"/>
            <w:lang w:eastAsia="zh-CN"/>
          </w:rPr>
          <m:t>//</m:t>
        </m:r>
        <m:r>
          <w:rPr>
            <w:rFonts w:ascii="Cambria Math" w:hint="eastAsia"/>
            <w:lang w:eastAsia="zh-CN"/>
          </w:rPr>
          <m:t>CD,</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BAE=</m:t>
        </m:r>
        <m:r>
          <w:rPr>
            <w:rFonts w:ascii="Cambria Math" w:hint="eastAsia"/>
            <w:lang w:eastAsia="zh-CN"/>
          </w:rPr>
          <m:t>∠</m:t>
        </m:r>
        <m:r>
          <w:rPr>
            <w:rFonts w:ascii="Cambria Math" w:hint="eastAsia"/>
            <w:lang w:eastAsia="zh-CN"/>
          </w:rPr>
          <m:t>G,</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E</m:t>
        </m:r>
      </m:oMath>
      <w:r>
        <w:rPr>
          <w:color w:val="000000"/>
          <w:lang w:eastAsia="zh-CN"/>
        </w:rPr>
        <w:t xml:space="preserve"> </w:t>
      </w:r>
      <w:r>
        <w:rPr>
          <w:color w:val="000000"/>
          <w:lang w:eastAsia="zh-CN"/>
        </w:rPr>
        <w:t>为</w:t>
      </w:r>
      <w:r>
        <w:rPr>
          <w:color w:val="000000"/>
          <w:lang w:eastAsia="zh-CN"/>
        </w:rPr>
        <w:t xml:space="preserve"> </w:t>
      </w:r>
      <m:oMath>
        <m:r>
          <w:rPr>
            <w:rFonts w:ascii="Cambria Math" w:hint="eastAsia"/>
            <w:lang w:eastAsia="zh-CN"/>
          </w:rPr>
          <m:t>BC</m:t>
        </m:r>
      </m:oMath>
      <w:r>
        <w:rPr>
          <w:color w:val="000000"/>
          <w:lang w:eastAsia="zh-CN"/>
        </w:rPr>
        <w:t xml:space="preserve"> </w:t>
      </w:r>
      <w:r>
        <w:rPr>
          <w:color w:val="000000"/>
          <w:lang w:eastAsia="zh-CN"/>
        </w:rPr>
        <w:t>的中点，</w:t>
      </w:r>
    </w:p>
    <w:p w:rsidR="00643455">
      <w:pPr>
        <w:spacing w:after="0"/>
        <w:rPr>
          <w:lang w:eastAsia="zh-CN"/>
        </w:rPr>
      </w:pPr>
      <m:oMath>
        <m:r>
          <w:rPr>
            <w:rFonts w:ascii="Cambria Math" w:hint="eastAsia"/>
            <w:lang w:eastAsia="zh-CN"/>
          </w:rPr>
          <m:t>∴</m:t>
        </m:r>
        <m:r>
          <w:rPr>
            <w:rFonts w:ascii="Cambria Math" w:hint="eastAsia"/>
            <w:lang w:eastAsia="zh-CN"/>
          </w:rPr>
          <m:t>BE=CE,</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AEB=</m:t>
        </m:r>
        <m:r>
          <w:rPr>
            <w:rFonts w:ascii="Cambria Math" w:hint="eastAsia"/>
            <w:lang w:eastAsia="zh-CN"/>
          </w:rPr>
          <m:t>∠</m:t>
        </m:r>
        <m:r>
          <w:rPr>
            <w:rFonts w:ascii="Cambria Math" w:hint="eastAsia"/>
            <w:lang w:eastAsia="zh-CN"/>
          </w:rPr>
          <m:t>CEG,</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ABE</m:t>
        </m:r>
        <m:r>
          <w:rPr>
            <w:rFonts w:ascii="Cambria Math" w:hint="eastAsia"/>
            <w:lang w:eastAsia="zh-CN"/>
          </w:rPr>
          <m:t>≌△</m:t>
        </m:r>
        <m:r>
          <w:rPr>
            <w:rFonts w:ascii="Cambria Math" w:hint="eastAsia"/>
            <w:lang w:eastAsia="zh-CN"/>
          </w:rPr>
          <m:t>GCE(AAS)</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AB=CG,AE=GE,</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AE</m:t>
        </m:r>
        <m:r>
          <w:rPr>
            <w:rFonts w:ascii="Cambria Math" w:hint="eastAsia"/>
            <w:lang w:eastAsia="zh-CN"/>
          </w:rPr>
          <m:t>⊥</m:t>
        </m:r>
        <m:r>
          <w:rPr>
            <w:rFonts w:ascii="Cambria Math" w:hint="eastAsia"/>
            <w:lang w:eastAsia="zh-CN"/>
          </w:rPr>
          <m:t>EF,</m:t>
        </m:r>
      </m:oMath>
      <w:r>
        <w:rPr>
          <w:color w:val="000000"/>
        </w:rPr>
        <w:t xml:space="preserve">  </w:t>
      </w:r>
    </w:p>
    <w:p w:rsidR="00643455">
      <w:pPr>
        <w:spacing w:after="0"/>
        <w:rPr>
          <w:lang w:eastAsia="zh-CN"/>
        </w:rPr>
      </w:pPr>
      <m:oMath>
        <m:r>
          <w:rPr>
            <w:rFonts w:ascii="Cambria Math" w:hint="eastAsia"/>
            <w:lang w:eastAsia="zh-CN"/>
          </w:rPr>
          <m:t>∴</m:t>
        </m:r>
        <m:r>
          <w:rPr>
            <w:rFonts w:ascii="Cambria Math" w:hint="eastAsia"/>
            <w:lang w:eastAsia="zh-CN"/>
          </w:rPr>
          <m:t>AF=FG,</m:t>
        </m:r>
      </m:oMath>
      <w:r>
        <w:rPr>
          <w:color w:val="000000"/>
          <w:lang w:eastAsia="zh-CN"/>
        </w:rPr>
        <w:t xml:space="preserve">  </w:t>
      </w:r>
    </w:p>
    <w:p w:rsidR="00643455">
      <w:pPr>
        <w:spacing w:after="0"/>
        <w:rPr>
          <w:lang w:eastAsia="zh-CN"/>
        </w:rPr>
      </w:pPr>
      <w:r>
        <w:rPr>
          <w:color w:val="000000"/>
          <w:lang w:eastAsia="zh-CN"/>
        </w:rPr>
        <w:t>设</w:t>
      </w:r>
      <w:r>
        <w:rPr>
          <w:color w:val="000000"/>
          <w:lang w:eastAsia="zh-CN"/>
        </w:rPr>
        <w:t xml:space="preserve"> </w:t>
      </w:r>
      <m:oMath>
        <m:r>
          <w:rPr>
            <w:rFonts w:ascii="Cambria Math" w:hint="eastAsia"/>
            <w:lang w:eastAsia="zh-CN"/>
          </w:rPr>
          <m:t>CF=a,</m:t>
        </m:r>
      </m:oMath>
      <w:r>
        <w:rPr>
          <w:color w:val="000000"/>
          <w:lang w:eastAsia="zh-CN"/>
        </w:rPr>
        <w:t xml:space="preserve">  </w:t>
      </w:r>
      <w:r>
        <w:rPr>
          <w:color w:val="000000"/>
          <w:lang w:eastAsia="zh-CN"/>
        </w:rPr>
        <w:t>则</w:t>
      </w:r>
      <w:r>
        <w:rPr>
          <w:color w:val="000000"/>
          <w:lang w:eastAsia="zh-CN"/>
        </w:rPr>
        <w:t xml:space="preserve"> </w:t>
      </w:r>
      <m:oMath>
        <m:r>
          <w:rPr>
            <w:rFonts w:ascii="Cambria Math" w:hint="eastAsia"/>
            <w:lang w:eastAsia="zh-CN"/>
          </w:rPr>
          <m:t>CE=BE=3a,</m:t>
        </m:r>
      </m:oMath>
      <w:r>
        <w:rPr>
          <w:color w:val="000000"/>
          <w:lang w:eastAsia="zh-CN"/>
        </w:rPr>
        <w:t xml:space="preserve">   </w:t>
      </w:r>
      <m:oMath>
        <m:r>
          <w:rPr>
            <w:rFonts w:ascii="Cambria Math" w:hint="eastAsia"/>
            <w:lang w:eastAsia="zh-CN"/>
          </w:rPr>
          <m:t>AB=BC=DC=CG=AD=6a</m:t>
        </m:r>
        <m:r>
          <w:rPr>
            <w:rFonts w:ascii="Cambria Math" w:hint="eastAsia"/>
            <w:lang w:eastAsia="zh-CN"/>
          </w:rPr>
          <m:t>，</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FG=AF=7a</m:t>
        </m:r>
        <m:r>
          <w:rPr>
            <w:rFonts w:ascii="Cambria Math" w:hint="eastAsia"/>
            <w:lang w:eastAsia="zh-CN"/>
          </w:rPr>
          <m:t>，</m:t>
        </m:r>
        <m:r>
          <w:rPr>
            <w:rFonts w:ascii="Cambria Math" w:hint="eastAsia"/>
            <w:lang w:eastAsia="zh-CN"/>
          </w:rPr>
          <m:t>DF=5a,</m:t>
        </m:r>
      </m:oMath>
      <w:r>
        <w:rPr>
          <w:color w:val="000000"/>
        </w:rPr>
        <w:t xml:space="preserve">  </w:t>
      </w:r>
    </w:p>
    <w:p w:rsidR="00643455">
      <w:pPr>
        <w:spacing w:after="0"/>
        <w:rPr>
          <w:lang w:eastAsia="zh-CN"/>
        </w:rPr>
      </w:pPr>
      <w:r>
        <w:rPr>
          <w:color w:val="000000"/>
          <w:lang w:eastAsia="zh-CN"/>
        </w:rPr>
        <w:t>设</w:t>
      </w:r>
      <w:r>
        <w:rPr>
          <w:color w:val="000000"/>
          <w:lang w:eastAsia="zh-CN"/>
        </w:rPr>
        <w:t xml:space="preserve"> </w:t>
      </w:r>
      <m:oMath>
        <m:r>
          <w:rPr>
            <w:rFonts w:ascii="Cambria Math" w:hint="eastAsia"/>
            <w:lang w:eastAsia="zh-CN"/>
          </w:rPr>
          <m:t>DH=x,</m:t>
        </m:r>
      </m:oMath>
      <w:r>
        <w:rPr>
          <w:color w:val="000000"/>
          <w:lang w:eastAsia="zh-CN"/>
        </w:rPr>
        <w:t xml:space="preserve">  </w:t>
      </w:r>
    </w:p>
    <w:p w:rsidR="00643455">
      <w:pPr>
        <w:spacing w:after="0"/>
        <w:rPr>
          <w:lang w:eastAsia="zh-CN"/>
        </w:rPr>
      </w:pPr>
      <m:oMath>
        <m:r>
          <w:rPr>
            <w:rFonts w:ascii="Cambria Math" w:hint="eastAsia"/>
            <w:lang w:eastAsia="zh-CN"/>
          </w:rPr>
          <m:t>∴</m:t>
        </m:r>
        <m:r>
          <w:rPr>
            <w:rFonts w:ascii="Cambria Math" w:hint="eastAsia"/>
            <w:lang w:eastAsia="zh-CN"/>
          </w:rPr>
          <m:t>A</m:t>
        </m:r>
        <m:sSup>
          <m:sSupPr>
            <m:ctrlPr>
              <w:rPr>
                <w:rFonts w:ascii="Cambria Math" w:hAnsi="Cambria Math"/>
              </w:rPr>
            </m:ctrlPr>
          </m:sSupPr>
          <m:e>
            <m:r>
              <w:rPr>
                <w:rFonts w:ascii="Cambria Math" w:hint="eastAsia"/>
                <w:lang w:eastAsia="zh-CN"/>
              </w:rPr>
              <m:t>F</m:t>
            </m:r>
          </m:e>
          <m:sup>
            <m:r>
              <w:rPr>
                <w:rFonts w:ascii="Cambria Math" w:hint="eastAsia"/>
                <w:lang w:eastAsia="zh-CN"/>
              </w:rPr>
              <m:t>2</m:t>
            </m:r>
          </m:sup>
        </m:sSup>
        <m:r>
          <w:rPr>
            <w:rFonts w:ascii="Cambria Math" w:hint="eastAsia"/>
            <w:lang w:eastAsia="zh-CN"/>
          </w:rPr>
          <m:t>-</m:t>
        </m:r>
        <m:r>
          <w:rPr>
            <w:rFonts w:ascii="Cambria Math" w:hint="eastAsia"/>
            <w:lang w:eastAsia="zh-CN"/>
          </w:rPr>
          <m:t>A</m:t>
        </m:r>
        <m:sSup>
          <m:sSupPr>
            <m:ctrlPr>
              <w:rPr>
                <w:rFonts w:ascii="Cambria Math" w:hAnsi="Cambria Math"/>
              </w:rPr>
            </m:ctrlPr>
          </m:sSupPr>
          <m:e>
            <m:r>
              <w:rPr>
                <w:rFonts w:ascii="Cambria Math" w:hint="eastAsia"/>
                <w:lang w:eastAsia="zh-CN"/>
              </w:rPr>
              <m:t>H</m:t>
            </m:r>
          </m:e>
          <m:sup>
            <m:r>
              <w:rPr>
                <w:rFonts w:ascii="Cambria Math" w:hint="eastAsia"/>
                <w:lang w:eastAsia="zh-CN"/>
              </w:rPr>
              <m:t>2</m:t>
            </m:r>
          </m:sup>
        </m:sSup>
        <m:r>
          <w:rPr>
            <w:rFonts w:ascii="Cambria Math" w:hint="eastAsia"/>
            <w:lang w:eastAsia="zh-CN"/>
          </w:rPr>
          <m:t>=F</m:t>
        </m:r>
        <m:sSup>
          <m:sSupPr>
            <m:ctrlPr>
              <w:rPr>
                <w:rFonts w:ascii="Cambria Math" w:hAnsi="Cambria Math"/>
              </w:rPr>
            </m:ctrlPr>
          </m:sSupPr>
          <m:e>
            <m:r>
              <w:rPr>
                <w:rFonts w:ascii="Cambria Math" w:hint="eastAsia"/>
                <w:lang w:eastAsia="zh-CN"/>
              </w:rPr>
              <m:t>H</m:t>
            </m:r>
          </m:e>
          <m:sup>
            <m:r>
              <w:rPr>
                <w:rFonts w:ascii="Cambria Math" w:hint="eastAsia"/>
                <w:lang w:eastAsia="zh-CN"/>
              </w:rPr>
              <m:t>2</m:t>
            </m:r>
          </m:sup>
        </m:sSup>
        <m:r>
          <w:rPr>
            <w:rFonts w:ascii="Cambria Math" w:hint="eastAsia"/>
            <w:lang w:eastAsia="zh-CN"/>
          </w:rPr>
          <m:t>=D</m:t>
        </m:r>
        <m:sSup>
          <m:sSupPr>
            <m:ctrlPr>
              <w:rPr>
                <w:rFonts w:ascii="Cambria Math" w:hAnsi="Cambria Math"/>
              </w:rPr>
            </m:ctrlPr>
          </m:sSupPr>
          <m:e>
            <m:r>
              <w:rPr>
                <w:rFonts w:ascii="Cambria Math" w:hint="eastAsia"/>
                <w:lang w:eastAsia="zh-CN"/>
              </w:rPr>
              <m:t>F</m:t>
            </m:r>
          </m:e>
          <m:sup>
            <m:r>
              <w:rPr>
                <w:rFonts w:ascii="Cambria Math" w:hint="eastAsia"/>
                <w:lang w:eastAsia="zh-CN"/>
              </w:rPr>
              <m:t>2</m:t>
            </m:r>
          </m:sup>
        </m:sSup>
        <m:r>
          <w:rPr>
            <w:rFonts w:ascii="Cambria Math" w:hint="eastAsia"/>
            <w:lang w:eastAsia="zh-CN"/>
          </w:rPr>
          <m:t>-</m:t>
        </m:r>
        <m:r>
          <w:rPr>
            <w:rFonts w:ascii="Cambria Math" w:hint="eastAsia"/>
            <w:lang w:eastAsia="zh-CN"/>
          </w:rPr>
          <m:t>D</m:t>
        </m:r>
        <m:sSup>
          <m:sSupPr>
            <m:ctrlPr>
              <w:rPr>
                <w:rFonts w:ascii="Cambria Math" w:hAnsi="Cambria Math"/>
              </w:rPr>
            </m:ctrlPr>
          </m:sSupPr>
          <m:e>
            <m:r>
              <w:rPr>
                <w:rFonts w:ascii="Cambria Math" w:hint="eastAsia"/>
                <w:lang w:eastAsia="zh-CN"/>
              </w:rPr>
              <m:t>H</m:t>
            </m:r>
          </m:e>
          <m:sup>
            <m:r>
              <w:rPr>
                <w:rFonts w:ascii="Cambria Math" w:hint="eastAsia"/>
                <w:lang w:eastAsia="zh-CN"/>
              </w:rPr>
              <m:t>2</m:t>
            </m:r>
          </m:sup>
        </m:sSup>
        <m:r>
          <w:rPr>
            <w:rFonts w:ascii="Cambria Math" w:hint="eastAsia"/>
            <w:lang w:eastAsia="zh-CN"/>
          </w:rPr>
          <m:t>,</m:t>
        </m:r>
      </m:oMath>
      <w:r>
        <w:rPr>
          <w:color w:val="000000"/>
          <w:lang w:eastAsia="zh-CN"/>
        </w:rPr>
        <w:t xml:space="preserve">  </w:t>
      </w:r>
    </w:p>
    <w:p w:rsidR="00643455">
      <w:pPr>
        <w:spacing w:after="0"/>
      </w:pPr>
      <m:oMath>
        <m:r>
          <w:rPr>
            <w:rFonts w:ascii="Cambria Math" w:hint="eastAsia"/>
            <w:lang w:eastAsia="zh-CN"/>
          </w:rPr>
          <m:t>∴</m:t>
        </m:r>
        <m:sSup>
          <m:sSupPr>
            <m:ctrlPr>
              <w:rPr>
                <w:rFonts w:ascii="Cambria Math" w:hAnsi="Cambria Math"/>
              </w:rPr>
            </m:ctrlPr>
          </m:sSupPr>
          <m:e>
            <m:r>
              <w:rPr>
                <w:rFonts w:ascii="Cambria Math" w:hint="eastAsia"/>
                <w:lang w:eastAsia="zh-CN"/>
              </w:rPr>
              <m:t>(7a)</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(6a</m:t>
            </m:r>
            <m:r>
              <w:rPr>
                <w:rFonts w:ascii="Cambria Math" w:hint="eastAsia"/>
                <w:lang w:eastAsia="zh-CN"/>
              </w:rPr>
              <m:t>-</m:t>
            </m:r>
            <m:r>
              <w:rPr>
                <w:rFonts w:ascii="Cambria Math" w:hint="eastAsia"/>
                <w:lang w:eastAsia="zh-CN"/>
              </w:rPr>
              <m:t>x)</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(5a)</m:t>
            </m:r>
          </m:e>
          <m:sup>
            <m:r>
              <w:rPr>
                <w:rFonts w:ascii="Cambria Math" w:hint="eastAsia"/>
                <w:lang w:eastAsia="zh-CN"/>
              </w:rPr>
              <m:t>2</m:t>
            </m:r>
          </m:sup>
        </m:sSup>
        <m:r>
          <w:rPr>
            <w:rFonts w:ascii="Cambria Math" w:hint="eastAsia"/>
            <w:lang w:eastAsia="zh-CN"/>
          </w:rPr>
          <m:t>-</m:t>
        </m:r>
        <m:sSup>
          <m:sSupPr>
            <m:ctrlPr>
              <w:rPr>
                <w:rFonts w:ascii="Cambria Math" w:hAnsi="Cambria Math"/>
              </w:rPr>
            </m:ctrlPr>
          </m:sSupPr>
          <m:e>
            <m:r>
              <w:rPr>
                <w:rFonts w:ascii="Cambria Math" w:hint="eastAsia"/>
                <w:lang w:eastAsia="zh-CN"/>
              </w:rPr>
              <m:t>x</m:t>
            </m:r>
          </m:e>
          <m:sup>
            <m:r>
              <w:rPr>
                <w:rFonts w:ascii="Cambria Math" w:hint="eastAsia"/>
                <w:lang w:eastAsia="zh-CN"/>
              </w:rPr>
              <m:t>2</m:t>
            </m:r>
          </m:sup>
        </m:sSup>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x=a,</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DH=a,</m:t>
        </m:r>
      </m:oMath>
      <w:r>
        <w:rPr>
          <w:color w:val="000000"/>
        </w:rPr>
        <w:t xml:space="preserve">  </w:t>
      </w:r>
    </w:p>
    <w:p w:rsidR="00643455">
      <w:pPr>
        <w:spacing w:after="0"/>
      </w:pPr>
      <m:oMath>
        <m:r>
          <w:rPr>
            <w:rFonts w:ascii="Cambria Math" w:hint="eastAsia"/>
            <w:lang w:eastAsia="zh-CN"/>
          </w:rPr>
          <m:t>∴</m:t>
        </m:r>
        <m:r>
          <m:rPr>
            <m:sty m:val="p"/>
          </m:rPr>
          <w:rPr>
            <w:rFonts w:ascii="Cambria Math" w:hint="eastAsia"/>
            <w:lang w:eastAsia="zh-CN"/>
          </w:rPr>
          <m:t>cos</m:t>
        </m:r>
        <m:r>
          <w:rPr>
            <w:rFonts w:ascii="Cambria Math" w:hint="eastAsia"/>
            <w:lang w:eastAsia="zh-CN"/>
          </w:rPr>
          <m:t>D=</m:t>
        </m:r>
        <m:f>
          <m:fPr>
            <m:ctrlPr>
              <w:rPr>
                <w:rFonts w:ascii="Cambria Math" w:hAnsi="Cambria Math"/>
              </w:rPr>
            </m:ctrlPr>
          </m:fPr>
          <m:num>
            <m:r>
              <w:rPr>
                <w:rFonts w:ascii="Cambria Math" w:hint="eastAsia"/>
                <w:lang w:eastAsia="zh-CN"/>
              </w:rPr>
              <m:t>DH</m:t>
            </m:r>
          </m:num>
          <m:den>
            <m:r>
              <w:rPr>
                <w:rFonts w:ascii="Cambria Math" w:hint="eastAsia"/>
                <w:lang w:eastAsia="zh-CN"/>
              </w:rPr>
              <m:t>DF</m:t>
            </m:r>
          </m:den>
        </m:f>
        <m:r>
          <w:rPr>
            <w:rFonts w:ascii="Cambria Math" w:hint="eastAsia"/>
            <w:lang w:eastAsia="zh-CN"/>
          </w:rPr>
          <m:t>=</m:t>
        </m:r>
        <m:f>
          <m:fPr>
            <m:ctrlPr>
              <w:rPr>
                <w:rFonts w:ascii="Cambria Math" w:hAnsi="Cambria Math"/>
              </w:rPr>
            </m:ctrlPr>
          </m:fPr>
          <m:num>
            <m:r>
              <w:rPr>
                <w:rFonts w:ascii="Cambria Math" w:hint="eastAsia"/>
                <w:lang w:eastAsia="zh-CN"/>
              </w:rPr>
              <m:t>a</m:t>
            </m:r>
          </m:num>
          <m:den>
            <m:r>
              <w:rPr>
                <w:rFonts w:ascii="Cambria Math" w:hint="eastAsia"/>
                <w:lang w:eastAsia="zh-CN"/>
              </w:rPr>
              <m:t>5a</m:t>
            </m:r>
          </m:den>
        </m:f>
        <m:r>
          <w:rPr>
            <w:rFonts w:ascii="Cambria Math" w:hint="eastAsia"/>
            <w:lang w:eastAsia="zh-CN"/>
          </w:rPr>
          <m:t>=</m:t>
        </m:r>
        <m:f>
          <m:fPr>
            <m:ctrlPr>
              <w:rPr>
                <w:rFonts w:ascii="Cambria Math" w:hAnsi="Cambria Math"/>
              </w:rPr>
            </m:ctrlPr>
          </m:fPr>
          <m:num>
            <m:r>
              <w:rPr>
                <w:rFonts w:ascii="Cambria Math" w:hint="eastAsia"/>
                <w:lang w:eastAsia="zh-CN"/>
              </w:rPr>
              <m:t>1</m:t>
            </m:r>
          </m:num>
          <m:den>
            <m:r>
              <w:rPr>
                <w:rFonts w:ascii="Cambria Math" w:hint="eastAsia"/>
                <w:lang w:eastAsia="zh-CN"/>
              </w:rPr>
              <m:t>5</m:t>
            </m:r>
          </m:den>
        </m:f>
        <m:r>
          <w:rPr>
            <w:rFonts w:ascii="Cambria Math" w:hint="eastAsia"/>
            <w:lang w:eastAsia="zh-CN"/>
          </w:rPr>
          <m:t>,</m:t>
        </m:r>
      </m:oMath>
      <w:r>
        <w:rPr>
          <w:color w:val="000000"/>
        </w:rPr>
        <w:t xml:space="preserve">  </w:t>
      </w:r>
    </w:p>
    <w:p w:rsidR="00643455">
      <w:pPr>
        <w:spacing w:after="0"/>
      </w:pPr>
      <w:r>
        <w:rPr>
          <w:color w:val="000000"/>
        </w:rPr>
        <w:t>由菱形</w:t>
      </w:r>
      <w:r>
        <w:rPr>
          <w:color w:val="000000"/>
        </w:rPr>
        <w:t xml:space="preserve"> </w:t>
      </w:r>
      <m:oMath>
        <m:r>
          <w:rPr>
            <w:rFonts w:ascii="Cambria Math" w:hint="eastAsia"/>
            <w:lang w:eastAsia="zh-CN"/>
          </w:rPr>
          <m:t>ABCD</m:t>
        </m:r>
      </m:oMath>
      <w:r>
        <w:rPr>
          <w:color w:val="000000"/>
        </w:rPr>
        <w:t xml:space="preserve"> </w:t>
      </w:r>
      <w:r>
        <w:rPr>
          <w:color w:val="000000"/>
        </w:rPr>
        <w:t>可得：</w:t>
      </w:r>
      <w:r>
        <w:rPr>
          <w:color w:val="000000"/>
        </w:rPr>
        <w:t xml:space="preserve"> </w:t>
      </w:r>
      <m:oMath>
        <m:r>
          <w:rPr>
            <w:rFonts w:ascii="Cambria Math" w:hint="eastAsia"/>
            <w:lang w:eastAsia="zh-CN"/>
          </w:rPr>
          <m:t>∠</m:t>
        </m:r>
        <m:r>
          <w:rPr>
            <w:rFonts w:ascii="Cambria Math" w:hint="eastAsia"/>
            <w:lang w:eastAsia="zh-CN"/>
          </w:rPr>
          <m:t>B=</m:t>
        </m:r>
        <m:r>
          <w:rPr>
            <w:rFonts w:ascii="Cambria Math" w:hint="eastAsia"/>
            <w:lang w:eastAsia="zh-CN"/>
          </w:rPr>
          <m:t>∠</m:t>
        </m:r>
        <m:r>
          <w:rPr>
            <w:rFonts w:ascii="Cambria Math" w:hint="eastAsia"/>
            <w:lang w:eastAsia="zh-CN"/>
          </w:rPr>
          <m:t>D,</m:t>
        </m:r>
      </m:oMath>
      <w:r>
        <w:rPr>
          <w:color w:val="000000"/>
        </w:rPr>
        <w:t xml:space="preserve">  </w:t>
      </w:r>
    </w:p>
    <w:p w:rsidR="00643455">
      <w:pPr>
        <w:spacing w:after="0"/>
        <w:rPr>
          <w:lang w:eastAsia="zh-CN"/>
        </w:rPr>
      </w:pPr>
      <w:r>
        <w:rPr>
          <w:color w:val="000000"/>
        </w:rPr>
        <w:t xml:space="preserve"> </w:t>
      </w:r>
      <m:oMath>
        <m:r>
          <w:rPr>
            <w:rFonts w:ascii="Cambria Math" w:hint="eastAsia"/>
            <w:lang w:eastAsia="zh-CN"/>
          </w:rPr>
          <m:t>∴</m:t>
        </m:r>
        <m:r>
          <m:rPr>
            <m:sty m:val="p"/>
          </m:rPr>
          <w:rPr>
            <w:rFonts w:ascii="Cambria Math" w:hint="eastAsia"/>
            <w:lang w:eastAsia="zh-CN"/>
          </w:rPr>
          <m:t>cos</m:t>
        </m:r>
        <m:r>
          <w:rPr>
            <w:rFonts w:ascii="Cambria Math" w:hint="eastAsia"/>
            <w:lang w:eastAsia="zh-CN"/>
          </w:rPr>
          <m:t>B=</m:t>
        </m:r>
        <m:f>
          <m:fPr>
            <m:ctrlPr>
              <w:rPr>
                <w:rFonts w:ascii="Cambria Math" w:hAnsi="Cambria Math"/>
              </w:rPr>
            </m:ctrlPr>
          </m:fPr>
          <m:num>
            <m:r>
              <w:rPr>
                <w:rFonts w:ascii="Cambria Math" w:hint="eastAsia"/>
                <w:lang w:eastAsia="zh-CN"/>
              </w:rPr>
              <m:t>1</m:t>
            </m:r>
          </m:num>
          <m:den>
            <m:r>
              <w:rPr>
                <w:rFonts w:ascii="Cambria Math" w:hint="eastAsia"/>
                <w:lang w:eastAsia="zh-CN"/>
              </w:rPr>
              <m:t>5</m:t>
            </m:r>
          </m:den>
        </m:f>
        <m:r>
          <w:rPr>
            <w:rFonts w:ascii="Cambria Math" w:hint="eastAsia"/>
            <w:lang w:eastAsia="zh-CN"/>
          </w:rPr>
          <m:t>.</m:t>
        </m:r>
      </m:oMath>
      <w:r>
        <w:rPr>
          <w:color w:val="000000"/>
          <w:lang w:eastAsia="zh-CN"/>
        </w:rPr>
        <w:t xml:space="preserve"> </w:t>
      </w:r>
    </w:p>
    <w:p w:rsidR="00643455">
      <w:pPr>
        <w:spacing w:after="0"/>
        <w:rPr>
          <w:lang w:eastAsia="zh-CN"/>
        </w:rPr>
      </w:pPr>
      <w:r>
        <w:rPr>
          <w:lang w:eastAsia="zh-CN"/>
        </w:rPr>
        <w:br/>
      </w:r>
      <w:r>
        <w:rPr>
          <w:color w:val="000000"/>
          <w:lang w:eastAsia="zh-CN"/>
        </w:rPr>
        <w:t>（</w:t>
      </w:r>
      <w:r>
        <w:rPr>
          <w:color w:val="000000"/>
          <w:lang w:eastAsia="zh-CN"/>
        </w:rPr>
        <w:t>3</w:t>
      </w:r>
      <w:r>
        <w:rPr>
          <w:color w:val="000000"/>
          <w:lang w:eastAsia="zh-CN"/>
        </w:rPr>
        <w:t>）解：如图，过</w:t>
      </w:r>
      <w:r>
        <w:rPr>
          <w:color w:val="000000"/>
          <w:lang w:eastAsia="zh-CN"/>
        </w:rPr>
        <w:t xml:space="preserve"> </w:t>
      </w:r>
      <m:oMath>
        <m:r>
          <w:rPr>
            <w:rFonts w:ascii="Cambria Math" w:hint="eastAsia"/>
            <w:lang w:eastAsia="zh-CN"/>
          </w:rPr>
          <m:t>E</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EG</m:t>
        </m:r>
        <m:r>
          <w:rPr>
            <w:rFonts w:ascii="Cambria Math" w:hint="eastAsia"/>
            <w:lang w:eastAsia="zh-CN"/>
          </w:rPr>
          <m:t>⊥</m:t>
        </m:r>
        <m:r>
          <w:rPr>
            <w:rFonts w:ascii="Cambria Math" w:hint="eastAsia"/>
            <w:lang w:eastAsia="zh-CN"/>
          </w:rPr>
          <m:t>DC</m:t>
        </m:r>
      </m:oMath>
      <w:r>
        <w:rPr>
          <w:color w:val="000000"/>
          <w:lang w:eastAsia="zh-CN"/>
        </w:rPr>
        <w:t xml:space="preserve"> </w:t>
      </w:r>
      <w:r>
        <w:rPr>
          <w:color w:val="000000"/>
          <w:lang w:eastAsia="zh-CN"/>
        </w:rPr>
        <w:t>交</w:t>
      </w:r>
      <w:r>
        <w:rPr>
          <w:color w:val="000000"/>
          <w:lang w:eastAsia="zh-CN"/>
        </w:rPr>
        <w:t xml:space="preserve"> </w:t>
      </w:r>
      <m:oMath>
        <m:r>
          <w:rPr>
            <w:rFonts w:ascii="Cambria Math" w:hint="eastAsia"/>
            <w:lang w:eastAsia="zh-CN"/>
          </w:rPr>
          <m:t>DC</m:t>
        </m:r>
      </m:oMath>
      <w:r>
        <w:rPr>
          <w:color w:val="000000"/>
          <w:lang w:eastAsia="zh-CN"/>
        </w:rPr>
        <w:t xml:space="preserve"> </w:t>
      </w:r>
      <w:r>
        <w:rPr>
          <w:color w:val="000000"/>
          <w:lang w:eastAsia="zh-CN"/>
        </w:rPr>
        <w:t>的延长线于</w:t>
      </w:r>
      <w:r>
        <w:rPr>
          <w:color w:val="000000"/>
          <w:lang w:eastAsia="zh-CN"/>
        </w:rPr>
        <w:t xml:space="preserve"> </w:t>
      </w:r>
      <m:oMath>
        <m:r>
          <w:rPr>
            <w:rFonts w:ascii="Cambria Math" w:hint="eastAsia"/>
            <w:lang w:eastAsia="zh-CN"/>
          </w:rPr>
          <m:t>G</m:t>
        </m:r>
      </m:oMath>
      <w:r>
        <w:rPr>
          <w:color w:val="000000"/>
          <w:lang w:eastAsia="zh-CN"/>
        </w:rPr>
        <w:t xml:space="preserve"> </w:t>
      </w:r>
      <w:r>
        <w:rPr>
          <w:color w:val="000000"/>
          <w:lang w:eastAsia="zh-CN"/>
        </w:rPr>
        <w:t>，延长</w:t>
      </w:r>
      <w:r>
        <w:rPr>
          <w:color w:val="000000"/>
          <w:lang w:eastAsia="zh-CN"/>
        </w:rPr>
        <w:t xml:space="preserve"> </w:t>
      </w:r>
      <m:oMath>
        <m:r>
          <w:rPr>
            <w:rFonts w:ascii="Cambria Math" w:hint="eastAsia"/>
            <w:lang w:eastAsia="zh-CN"/>
          </w:rPr>
          <m:t>CG</m:t>
        </m:r>
      </m:oMath>
      <w:r>
        <w:rPr>
          <w:color w:val="000000"/>
          <w:lang w:eastAsia="zh-CN"/>
        </w:rPr>
        <w:t xml:space="preserve"> </w:t>
      </w:r>
      <w:r>
        <w:rPr>
          <w:color w:val="000000"/>
          <w:lang w:eastAsia="zh-CN"/>
        </w:rPr>
        <w:t>至</w:t>
      </w:r>
      <w:r>
        <w:rPr>
          <w:color w:val="000000"/>
          <w:lang w:eastAsia="zh-CN"/>
        </w:rPr>
        <w:t xml:space="preserve"> </w:t>
      </w:r>
      <m:oMath>
        <m:r>
          <w:rPr>
            <w:rFonts w:ascii="Cambria Math" w:hint="eastAsia"/>
            <w:lang w:eastAsia="zh-CN"/>
          </w:rPr>
          <m:t>H</m:t>
        </m:r>
      </m:oMath>
      <w:r>
        <w:rPr>
          <w:color w:val="000000"/>
          <w:lang w:eastAsia="zh-CN"/>
        </w:rPr>
        <w:t xml:space="preserve"> ,</w:t>
      </w:r>
      <w:r>
        <w:rPr>
          <w:color w:val="000000"/>
          <w:lang w:eastAsia="zh-CN"/>
        </w:rPr>
        <w:t>使</w:t>
      </w:r>
      <w:r>
        <w:rPr>
          <w:color w:val="000000"/>
          <w:lang w:eastAsia="zh-CN"/>
        </w:rPr>
        <w:t xml:space="preserve"> </w:t>
      </w:r>
      <m:oMath>
        <m:r>
          <w:rPr>
            <w:rFonts w:ascii="Cambria Math" w:hint="eastAsia"/>
            <w:lang w:eastAsia="zh-CN"/>
          </w:rPr>
          <m:t>CG=HG,</m:t>
        </m:r>
      </m:oMath>
      <w:r>
        <w:rPr>
          <w:color w:val="000000"/>
          <w:lang w:eastAsia="zh-CN"/>
        </w:rPr>
        <w:t xml:space="preserve">    </w:t>
      </w:r>
    </w:p>
    <w:p w:rsidR="00643455">
      <w:pPr>
        <w:spacing w:after="0"/>
      </w:pPr>
      <w:r>
        <w:rPr>
          <w:noProof/>
          <w:lang w:eastAsia="zh-CN"/>
        </w:rPr>
        <w:drawing>
          <wp:inline distT="0" distB="0" distL="0" distR="0">
            <wp:extent cx="1585151" cy="1470571"/>
            <wp:effectExtent l="19050" t="0" r="0" b="0"/>
            <wp:docPr id="39" name="图片 3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16781" name=""/>
                    <pic:cNvPicPr/>
                  </pic:nvPicPr>
                  <pic:blipFill>
                    <a:blip xmlns:r="http://schemas.openxmlformats.org/officeDocument/2006/relationships" r:embed="rId30"/>
                    <a:stretch>
                      <a:fillRect/>
                    </a:stretch>
                  </pic:blipFill>
                  <pic:spPr>
                    <a:xfrm>
                      <a:off x="0" y="0"/>
                      <a:ext cx="1585151" cy="1470571"/>
                    </a:xfrm>
                    <a:prstGeom prst="rect">
                      <a:avLst/>
                    </a:prstGeom>
                  </pic:spPr>
                </pic:pic>
              </a:graphicData>
            </a:graphic>
          </wp:inline>
        </w:drawing>
      </w:r>
    </w:p>
    <w:p w:rsidR="00643455">
      <w:pPr>
        <w:spacing w:after="0"/>
      </w:pPr>
      <m:oMath>
        <m:r>
          <w:rPr>
            <w:rFonts w:ascii="Cambria Math" w:hint="eastAsia"/>
            <w:lang w:eastAsia="zh-CN"/>
          </w:rPr>
          <m:t>∴</m:t>
        </m:r>
        <m:r>
          <w:rPr>
            <w:rFonts w:ascii="Cambria Math" w:hint="eastAsia"/>
            <w:lang w:eastAsia="zh-CN"/>
          </w:rPr>
          <m:t>EC=EH,</m:t>
        </m:r>
        <m:r>
          <w:rPr>
            <w:rFonts w:ascii="Cambria Math" w:hint="eastAsia"/>
            <w:lang w:eastAsia="zh-CN"/>
          </w:rPr>
          <m:t>∠</m:t>
        </m:r>
        <m:r>
          <w:rPr>
            <w:rFonts w:ascii="Cambria Math" w:hint="eastAsia"/>
            <w:lang w:eastAsia="zh-CN"/>
          </w:rPr>
          <m:t>H=</m:t>
        </m:r>
        <m:r>
          <w:rPr>
            <w:rFonts w:ascii="Cambria Math" w:hint="eastAsia"/>
            <w:lang w:eastAsia="zh-CN"/>
          </w:rPr>
          <m:t>∠</m:t>
        </m:r>
        <m:r>
          <w:rPr>
            <w:rFonts w:ascii="Cambria Math" w:hint="eastAsia"/>
            <w:lang w:eastAsia="zh-CN"/>
          </w:rPr>
          <m:t>ECH,</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CF=2</m:t>
        </m:r>
        <m:r>
          <w:rPr>
            <w:rFonts w:ascii="Cambria Math" w:hint="eastAsia"/>
            <w:lang w:eastAsia="zh-CN"/>
          </w:rPr>
          <m:t>，</m:t>
        </m:r>
        <m:r>
          <w:rPr>
            <w:rFonts w:ascii="Cambria Math" w:hint="eastAsia"/>
            <w:lang w:eastAsia="zh-CN"/>
          </w:rPr>
          <m:t>CE=3CF,</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CE=EH=6</m:t>
        </m:r>
        <m:r>
          <w:rPr>
            <w:rFonts w:ascii="Cambria Math" w:hint="eastAsia"/>
            <w:lang w:eastAsia="zh-CN"/>
          </w:rPr>
          <m:t>，</m:t>
        </m:r>
      </m:oMath>
      <w:r>
        <w:rPr>
          <w:color w:val="000000"/>
        </w:rPr>
        <w:t xml:space="preserve">  </w:t>
      </w:r>
    </w:p>
    <w:p w:rsidR="00643455">
      <w:pPr>
        <w:spacing w:after="0"/>
        <w:rPr>
          <w:lang w:eastAsia="zh-CN"/>
        </w:rPr>
      </w:pPr>
      <w:r>
        <w:rPr>
          <w:color w:val="000000"/>
          <w:lang w:eastAsia="zh-CN"/>
        </w:rPr>
        <w:t>设</w:t>
      </w:r>
      <w:r>
        <w:rPr>
          <w:color w:val="000000"/>
          <w:lang w:eastAsia="zh-CN"/>
        </w:rPr>
        <w:t xml:space="preserve"> </w:t>
      </w:r>
      <m:oMath>
        <m:r>
          <w:rPr>
            <w:rFonts w:ascii="Cambria Math" w:hint="eastAsia"/>
            <w:lang w:eastAsia="zh-CN"/>
          </w:rPr>
          <m:t>DF=x,</m:t>
        </m:r>
      </m:oMath>
      <w:r>
        <w:rPr>
          <w:color w:val="000000"/>
          <w:lang w:eastAsia="zh-CN"/>
        </w:rPr>
        <w:t xml:space="preserve">   </w:t>
      </w:r>
      <m:oMath>
        <m:r>
          <w:rPr>
            <w:rFonts w:ascii="Cambria Math" w:hint="eastAsia"/>
            <w:lang w:eastAsia="zh-CN"/>
          </w:rPr>
          <m:t>HG=GC=y,</m:t>
        </m:r>
      </m:oMath>
      <w:r>
        <w:rPr>
          <w:color w:val="000000"/>
          <w:lang w:eastAsia="zh-CN"/>
        </w:rPr>
        <w:t xml:space="preserve">  </w:t>
      </w:r>
    </w:p>
    <w:p w:rsidR="00643455">
      <w:pPr>
        <w:spacing w:after="0"/>
        <w:rPr>
          <w:lang w:eastAsia="zh-CN"/>
        </w:rPr>
      </w:pPr>
      <w:r>
        <w:rPr>
          <w:color w:val="000000"/>
          <w:lang w:eastAsia="zh-CN"/>
        </w:rPr>
        <w:t>则</w:t>
      </w:r>
      <w:r>
        <w:rPr>
          <w:color w:val="000000"/>
          <w:lang w:eastAsia="zh-CN"/>
        </w:rPr>
        <w:t xml:space="preserve"> </w:t>
      </w:r>
      <m:oMath>
        <m:r>
          <w:rPr>
            <w:rFonts w:ascii="Cambria Math" w:hint="eastAsia"/>
            <w:lang w:eastAsia="zh-CN"/>
          </w:rPr>
          <m:t>DC=AD=x+2,</m:t>
        </m:r>
      </m:oMath>
      <w:r>
        <w:rPr>
          <w:color w:val="000000"/>
          <w:lang w:eastAsia="zh-CN"/>
        </w:rPr>
        <w:t xml:space="preserve">  </w:t>
      </w:r>
    </w:p>
    <w:p w:rsidR="00643455">
      <w:pPr>
        <w:spacing w:after="0"/>
      </w:pPr>
      <m:oMath>
        <m:r>
          <w:rPr>
            <w:rFonts w:ascii="Cambria Math" w:hint="eastAsia"/>
            <w:lang w:eastAsia="zh-CN"/>
          </w:rPr>
          <m:t>∴</m:t>
        </m:r>
        <m:r>
          <w:rPr>
            <w:rFonts w:ascii="Cambria Math" w:hint="eastAsia"/>
            <w:lang w:eastAsia="zh-CN"/>
          </w:rPr>
          <m:t>coc</m:t>
        </m:r>
        <m:r>
          <w:rPr>
            <w:rFonts w:ascii="Cambria Math" w:hint="eastAsia"/>
            <w:lang w:eastAsia="zh-CN"/>
          </w:rPr>
          <m:t>∠</m:t>
        </m:r>
        <m:r>
          <w:rPr>
            <w:rFonts w:ascii="Cambria Math" w:hint="eastAsia"/>
            <w:lang w:eastAsia="zh-CN"/>
          </w:rPr>
          <m:t>H=</m:t>
        </m:r>
        <m:f>
          <m:fPr>
            <m:ctrlPr>
              <w:rPr>
                <w:rFonts w:ascii="Cambria Math" w:hAnsi="Cambria Math"/>
              </w:rPr>
            </m:ctrlPr>
          </m:fPr>
          <m:num>
            <m:r>
              <w:rPr>
                <w:rFonts w:ascii="Cambria Math" w:hint="eastAsia"/>
                <w:lang w:eastAsia="zh-CN"/>
              </w:rPr>
              <m:t>HG</m:t>
            </m:r>
          </m:num>
          <m:den>
            <m:r>
              <w:rPr>
                <w:rFonts w:ascii="Cambria Math" w:hint="eastAsia"/>
                <w:lang w:eastAsia="zh-CN"/>
              </w:rPr>
              <m:t>EH</m:t>
            </m:r>
          </m:den>
        </m:f>
        <m:r>
          <w:rPr>
            <w:rFonts w:ascii="Cambria Math" w:hint="eastAsia"/>
            <w:lang w:eastAsia="zh-CN"/>
          </w:rPr>
          <m:t>=</m:t>
        </m:r>
        <m:f>
          <m:fPr>
            <m:ctrlPr>
              <w:rPr>
                <w:rFonts w:ascii="Cambria Math" w:hAnsi="Cambria Math"/>
              </w:rPr>
            </m:ctrlPr>
          </m:fPr>
          <m:num>
            <m:r>
              <w:rPr>
                <w:rFonts w:ascii="Cambria Math" w:hint="eastAsia"/>
                <w:lang w:eastAsia="zh-CN"/>
              </w:rPr>
              <m:t>y</m:t>
            </m:r>
          </m:num>
          <m:den>
            <m:r>
              <w:rPr>
                <w:rFonts w:ascii="Cambria Math" w:hint="eastAsia"/>
                <w:lang w:eastAsia="zh-CN"/>
              </w:rPr>
              <m:t>6</m:t>
            </m:r>
          </m:den>
        </m:f>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oMath>
      <w:r>
        <w:rPr>
          <w:color w:val="000000"/>
        </w:rPr>
        <w:t xml:space="preserve">  </w:t>
      </w:r>
      <w:r>
        <w:rPr>
          <w:color w:val="000000"/>
        </w:rPr>
        <w:t>菱形</w:t>
      </w:r>
      <w:r>
        <w:rPr>
          <w:color w:val="000000"/>
        </w:rPr>
        <w:t xml:space="preserve"> </w:t>
      </w:r>
      <m:oMath>
        <m:r>
          <w:rPr>
            <w:rFonts w:ascii="Cambria Math" w:hint="eastAsia"/>
            <w:lang w:eastAsia="zh-CN"/>
          </w:rPr>
          <m:t>ABCD</m:t>
        </m:r>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m:t>
        </m:r>
        <m:r>
          <w:rPr>
            <w:rFonts w:ascii="Cambria Math" w:hint="eastAsia"/>
            <w:lang w:eastAsia="zh-CN"/>
          </w:rPr>
          <m:t>∠</m:t>
        </m:r>
        <m:r>
          <w:rPr>
            <w:rFonts w:ascii="Cambria Math" w:hint="eastAsia"/>
            <w:lang w:eastAsia="zh-CN"/>
          </w:rPr>
          <m:t>D,AB</m:t>
        </m:r>
        <m:r>
          <m:rPr>
            <m:nor/>
          </m:rPr>
          <w:rPr>
            <w:rFonts w:ascii="Cambria Math" w:hint="eastAsia"/>
            <w:lang w:eastAsia="zh-CN"/>
          </w:rPr>
          <m:t>//</m:t>
        </m:r>
        <m:r>
          <w:rPr>
            <w:rFonts w:ascii="Cambria Math" w:hint="eastAsia"/>
            <w:lang w:eastAsia="zh-CN"/>
          </w:rPr>
          <m:t>CD,</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B=</m:t>
        </m:r>
        <m:r>
          <w:rPr>
            <w:rFonts w:ascii="Cambria Math" w:hint="eastAsia"/>
            <w:lang w:eastAsia="zh-CN"/>
          </w:rPr>
          <m:t>∠</m:t>
        </m:r>
        <m:r>
          <w:rPr>
            <w:rFonts w:ascii="Cambria Math" w:hint="eastAsia"/>
            <w:lang w:eastAsia="zh-CN"/>
          </w:rPr>
          <m:t>ECH,</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AFE=</m:t>
        </m:r>
        <m:r>
          <w:rPr>
            <w:rFonts w:ascii="Cambria Math" w:hint="eastAsia"/>
            <w:lang w:eastAsia="zh-CN"/>
          </w:rPr>
          <m:t>∠</m:t>
        </m:r>
        <m:r>
          <w:rPr>
            <w:rFonts w:ascii="Cambria Math" w:hint="eastAsia"/>
            <w:lang w:eastAsia="zh-CN"/>
          </w:rPr>
          <m:t>B,</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AFE=</m:t>
        </m:r>
        <m:r>
          <w:rPr>
            <w:rFonts w:ascii="Cambria Math" w:hint="eastAsia"/>
            <w:lang w:eastAsia="zh-CN"/>
          </w:rPr>
          <m:t>∠</m:t>
        </m:r>
        <m:r>
          <w:rPr>
            <w:rFonts w:ascii="Cambria Math" w:hint="eastAsia"/>
            <w:lang w:eastAsia="zh-CN"/>
          </w:rPr>
          <m:t>B=</m:t>
        </m:r>
        <m:r>
          <w:rPr>
            <w:rFonts w:ascii="Cambria Math" w:hint="eastAsia"/>
            <w:lang w:eastAsia="zh-CN"/>
          </w:rPr>
          <m:t>∠</m:t>
        </m:r>
        <m:r>
          <w:rPr>
            <w:rFonts w:ascii="Cambria Math" w:hint="eastAsia"/>
            <w:lang w:eastAsia="zh-CN"/>
          </w:rPr>
          <m:t>D=</m:t>
        </m:r>
        <m:r>
          <w:rPr>
            <w:rFonts w:ascii="Cambria Math" w:hint="eastAsia"/>
            <w:lang w:eastAsia="zh-CN"/>
          </w:rPr>
          <m:t>∠</m:t>
        </m:r>
        <m:r>
          <w:rPr>
            <w:rFonts w:ascii="Cambria Math" w:hint="eastAsia"/>
            <w:lang w:eastAsia="zh-CN"/>
          </w:rPr>
          <m:t>ECH=</m:t>
        </m:r>
        <m:r>
          <w:rPr>
            <w:rFonts w:ascii="Cambria Math" w:hint="eastAsia"/>
            <w:lang w:eastAsia="zh-CN"/>
          </w:rPr>
          <m:t>∠</m:t>
        </m:r>
        <m:r>
          <w:rPr>
            <w:rFonts w:ascii="Cambria Math" w:hint="eastAsia"/>
            <w:lang w:eastAsia="zh-CN"/>
          </w:rPr>
          <m:t>H,</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coc</m:t>
        </m:r>
        <m:r>
          <w:rPr>
            <w:rFonts w:ascii="Cambria Math" w:hint="eastAsia"/>
            <w:lang w:eastAsia="zh-CN"/>
          </w:rPr>
          <m:t>∠</m:t>
        </m:r>
        <m:r>
          <w:rPr>
            <w:rFonts w:ascii="Cambria Math" w:hint="eastAsia"/>
            <w:lang w:eastAsia="zh-CN"/>
          </w:rPr>
          <m:t>AFE=</m:t>
        </m:r>
        <m:f>
          <m:fPr>
            <m:ctrlPr>
              <w:rPr>
                <w:rFonts w:ascii="Cambria Math" w:hAnsi="Cambria Math"/>
              </w:rPr>
            </m:ctrlPr>
          </m:fPr>
          <m:num>
            <m:r>
              <w:rPr>
                <w:rFonts w:ascii="Cambria Math" w:hint="eastAsia"/>
                <w:lang w:eastAsia="zh-CN"/>
              </w:rPr>
              <m:t>EF</m:t>
            </m:r>
          </m:num>
          <m:den>
            <m:r>
              <w:rPr>
                <w:rFonts w:ascii="Cambria Math" w:hint="eastAsia"/>
                <w:lang w:eastAsia="zh-CN"/>
              </w:rPr>
              <m:t>AF</m:t>
            </m:r>
          </m:den>
        </m:f>
        <m:r>
          <w:rPr>
            <w:rFonts w:ascii="Cambria Math" w:hint="eastAsia"/>
            <w:lang w:eastAsia="zh-CN"/>
          </w:rPr>
          <m:t>=</m:t>
        </m:r>
        <m:r>
          <m:rPr>
            <m:sty m:val="p"/>
          </m:rPr>
          <w:rPr>
            <w:rFonts w:ascii="Cambria Math" w:hint="eastAsia"/>
            <w:lang w:eastAsia="zh-CN"/>
          </w:rPr>
          <m:t>cos</m:t>
        </m:r>
        <m:r>
          <w:rPr>
            <w:rFonts w:ascii="Cambria Math" w:hint="eastAsia"/>
            <w:lang w:eastAsia="zh-CN"/>
          </w:rPr>
          <m:t>∠</m:t>
        </m:r>
        <m:r>
          <w:rPr>
            <w:rFonts w:ascii="Cambria Math" w:hint="eastAsia"/>
            <w:lang w:eastAsia="zh-CN"/>
          </w:rPr>
          <m:t>H=</m:t>
        </m:r>
        <m:f>
          <m:fPr>
            <m:ctrlPr>
              <w:rPr>
                <w:rFonts w:ascii="Cambria Math" w:hAnsi="Cambria Math"/>
              </w:rPr>
            </m:ctrlPr>
          </m:fPr>
          <m:num>
            <m:r>
              <w:rPr>
                <w:rFonts w:ascii="Cambria Math" w:hint="eastAsia"/>
                <w:lang w:eastAsia="zh-CN"/>
              </w:rPr>
              <m:t>y</m:t>
            </m:r>
          </m:num>
          <m:den>
            <m:r>
              <w:rPr>
                <w:rFonts w:ascii="Cambria Math" w:hint="eastAsia"/>
                <w:lang w:eastAsia="zh-CN"/>
              </w:rPr>
              <m:t>6</m:t>
            </m:r>
          </m:den>
        </m:f>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AFH=</m:t>
        </m:r>
        <m:r>
          <w:rPr>
            <w:rFonts w:ascii="Cambria Math" w:hint="eastAsia"/>
            <w:lang w:eastAsia="zh-CN"/>
          </w:rPr>
          <m:t>∠</m:t>
        </m:r>
        <m:r>
          <w:rPr>
            <w:rFonts w:ascii="Cambria Math" w:hint="eastAsia"/>
            <w:lang w:eastAsia="zh-CN"/>
          </w:rPr>
          <m:t>AFE+</m:t>
        </m:r>
        <m:r>
          <w:rPr>
            <w:rFonts w:ascii="Cambria Math" w:hint="eastAsia"/>
            <w:lang w:eastAsia="zh-CN"/>
          </w:rPr>
          <m:t>∠</m:t>
        </m:r>
        <m:r>
          <w:rPr>
            <w:rFonts w:ascii="Cambria Math" w:hint="eastAsia"/>
            <w:lang w:eastAsia="zh-CN"/>
          </w:rPr>
          <m:t>EFH=</m:t>
        </m:r>
        <m:r>
          <w:rPr>
            <w:rFonts w:ascii="Cambria Math" w:hint="eastAsia"/>
            <w:lang w:eastAsia="zh-CN"/>
          </w:rPr>
          <m:t>∠</m:t>
        </m:r>
        <m:r>
          <w:rPr>
            <w:rFonts w:ascii="Cambria Math" w:hint="eastAsia"/>
            <w:lang w:eastAsia="zh-CN"/>
          </w:rPr>
          <m:t>D+</m:t>
        </m:r>
        <m:r>
          <w:rPr>
            <w:rFonts w:ascii="Cambria Math" w:hint="eastAsia"/>
            <w:lang w:eastAsia="zh-CN"/>
          </w:rPr>
          <m:t>∠</m:t>
        </m:r>
        <m:r>
          <w:rPr>
            <w:rFonts w:ascii="Cambria Math" w:hint="eastAsia"/>
            <w:lang w:eastAsia="zh-CN"/>
          </w:rPr>
          <m:t>DAF,</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EFH=</m:t>
        </m:r>
        <m:r>
          <w:rPr>
            <w:rFonts w:ascii="Cambria Math" w:hint="eastAsia"/>
            <w:lang w:eastAsia="zh-CN"/>
          </w:rPr>
          <m:t>∠</m:t>
        </m:r>
        <m:r>
          <w:rPr>
            <w:rFonts w:ascii="Cambria Math" w:hint="eastAsia"/>
            <w:lang w:eastAsia="zh-CN"/>
          </w:rPr>
          <m:t>DAF,</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FEH</m:t>
        </m:r>
        <m:r>
          <w:rPr>
            <w:rFonts w:ascii="Cambria Math" w:hint="eastAsia"/>
            <w:lang w:eastAsia="zh-CN"/>
          </w:rPr>
          <m:t>∽△</m:t>
        </m:r>
        <m:r>
          <w:rPr>
            <w:rFonts w:ascii="Cambria Math" w:hint="eastAsia"/>
            <w:lang w:eastAsia="zh-CN"/>
          </w:rPr>
          <m:t>AFD,</m:t>
        </m:r>
      </m:oMath>
      <w:r>
        <w:rPr>
          <w:color w:val="000000"/>
        </w:rPr>
        <w:t xml:space="preserve">  </w:t>
      </w:r>
    </w:p>
    <w:p w:rsidR="00643455">
      <w:pPr>
        <w:spacing w:after="0"/>
      </w:pPr>
      <m:oMath>
        <m:r>
          <w:rPr>
            <w:rFonts w:ascii="Cambria Math" w:hint="eastAsia"/>
            <w:lang w:eastAsia="zh-CN"/>
          </w:rPr>
          <m:t>∴</m:t>
        </m:r>
        <m:f>
          <m:fPr>
            <m:ctrlPr>
              <w:rPr>
                <w:rFonts w:ascii="Cambria Math" w:hAnsi="Cambria Math"/>
              </w:rPr>
            </m:ctrlPr>
          </m:fPr>
          <m:num>
            <m:r>
              <w:rPr>
                <w:rFonts w:ascii="Cambria Math" w:hint="eastAsia"/>
                <w:lang w:eastAsia="zh-CN"/>
              </w:rPr>
              <m:t>EH</m:t>
            </m:r>
          </m:num>
          <m:den>
            <m:r>
              <w:rPr>
                <w:rFonts w:ascii="Cambria Math" w:hint="eastAsia"/>
                <w:lang w:eastAsia="zh-CN"/>
              </w:rPr>
              <m:t>DF</m:t>
            </m:r>
          </m:den>
        </m:f>
        <m:r>
          <w:rPr>
            <w:rFonts w:ascii="Cambria Math" w:hint="eastAsia"/>
            <w:lang w:eastAsia="zh-CN"/>
          </w:rPr>
          <m:t>=</m:t>
        </m:r>
        <m:f>
          <m:fPr>
            <m:ctrlPr>
              <w:rPr>
                <w:rFonts w:ascii="Cambria Math" w:hAnsi="Cambria Math"/>
              </w:rPr>
            </m:ctrlPr>
          </m:fPr>
          <m:num>
            <m:r>
              <w:rPr>
                <w:rFonts w:ascii="Cambria Math" w:hint="eastAsia"/>
                <w:lang w:eastAsia="zh-CN"/>
              </w:rPr>
              <m:t>HF</m:t>
            </m:r>
          </m:num>
          <m:den>
            <m:r>
              <w:rPr>
                <w:rFonts w:ascii="Cambria Math" w:hint="eastAsia"/>
                <w:lang w:eastAsia="zh-CN"/>
              </w:rPr>
              <m:t>AD</m:t>
            </m:r>
          </m:den>
        </m:f>
        <m:r>
          <w:rPr>
            <w:rFonts w:ascii="Cambria Math" w:hint="eastAsia"/>
            <w:lang w:eastAsia="zh-CN"/>
          </w:rPr>
          <m:t>=</m:t>
        </m:r>
        <m:f>
          <m:fPr>
            <m:ctrlPr>
              <w:rPr>
                <w:rFonts w:ascii="Cambria Math" w:hAnsi="Cambria Math"/>
              </w:rPr>
            </m:ctrlPr>
          </m:fPr>
          <m:num>
            <m:r>
              <w:rPr>
                <w:rFonts w:ascii="Cambria Math" w:hint="eastAsia"/>
                <w:lang w:eastAsia="zh-CN"/>
              </w:rPr>
              <m:t>EF</m:t>
            </m:r>
          </m:num>
          <m:den>
            <m:r>
              <w:rPr>
                <w:rFonts w:ascii="Cambria Math" w:hint="eastAsia"/>
                <w:lang w:eastAsia="zh-CN"/>
              </w:rPr>
              <m:t>AF</m:t>
            </m:r>
          </m:den>
        </m:f>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f>
          <m:fPr>
            <m:ctrlPr>
              <w:rPr>
                <w:rFonts w:ascii="Cambria Math" w:hAnsi="Cambria Math"/>
              </w:rPr>
            </m:ctrlPr>
          </m:fPr>
          <m:num>
            <m:r>
              <w:rPr>
                <w:rFonts w:ascii="Cambria Math" w:hint="eastAsia"/>
                <w:lang w:eastAsia="zh-CN"/>
              </w:rPr>
              <m:t>6</m:t>
            </m:r>
          </m:num>
          <m:den>
            <m:r>
              <w:rPr>
                <w:rFonts w:ascii="Cambria Math" w:hint="eastAsia"/>
                <w:lang w:eastAsia="zh-CN"/>
              </w:rPr>
              <m:t>x</m:t>
            </m:r>
          </m:den>
        </m:f>
        <m:r>
          <w:rPr>
            <w:rFonts w:ascii="Cambria Math" w:hint="eastAsia"/>
            <w:lang w:eastAsia="zh-CN"/>
          </w:rPr>
          <m:t>=</m:t>
        </m:r>
        <m:f>
          <m:fPr>
            <m:ctrlPr>
              <w:rPr>
                <w:rFonts w:ascii="Cambria Math" w:hAnsi="Cambria Math"/>
              </w:rPr>
            </m:ctrlPr>
          </m:fPr>
          <m:num>
            <m:r>
              <w:rPr>
                <w:rFonts w:ascii="Cambria Math" w:hint="eastAsia"/>
                <w:lang w:eastAsia="zh-CN"/>
              </w:rPr>
              <m:t>2y+2</m:t>
            </m:r>
          </m:num>
          <m:den>
            <m:r>
              <w:rPr>
                <w:rFonts w:ascii="Cambria Math" w:hint="eastAsia"/>
                <w:lang w:eastAsia="zh-CN"/>
              </w:rPr>
              <m:t>x+2</m:t>
            </m:r>
          </m:den>
        </m:f>
        <m:r>
          <w:rPr>
            <w:rFonts w:ascii="Cambria Math" w:hint="eastAsia"/>
            <w:lang w:eastAsia="zh-CN"/>
          </w:rPr>
          <m:t>=</m:t>
        </m:r>
        <m:f>
          <m:fPr>
            <m:ctrlPr>
              <w:rPr>
                <w:rFonts w:ascii="Cambria Math" w:hAnsi="Cambria Math"/>
              </w:rPr>
            </m:ctrlPr>
          </m:fPr>
          <m:num>
            <m:r>
              <w:rPr>
                <w:rFonts w:ascii="Cambria Math" w:hint="eastAsia"/>
                <w:lang w:eastAsia="zh-CN"/>
              </w:rPr>
              <m:t>y</m:t>
            </m:r>
          </m:num>
          <m:den>
            <m:r>
              <w:rPr>
                <w:rFonts w:ascii="Cambria Math" w:hint="eastAsia"/>
                <w:lang w:eastAsia="zh-CN"/>
              </w:rPr>
              <m:t>6</m:t>
            </m:r>
          </m:den>
        </m:f>
        <m:r>
          <w:rPr>
            <w:rFonts w:ascii="Cambria Math" w:hint="eastAsia"/>
            <w:lang w:eastAsia="zh-CN"/>
          </w:rPr>
          <m:t>,</m:t>
        </m:r>
      </m:oMath>
      <w:r>
        <w:rPr>
          <w:color w:val="000000"/>
        </w:rPr>
        <w:t xml:space="preserve">  </w:t>
      </w:r>
    </w:p>
    <w:p w:rsidR="00643455">
      <w:pPr>
        <w:spacing w:after="0"/>
      </w:pPr>
      <m:oMath>
        <m:r>
          <w:rPr>
            <w:rFonts w:ascii="Cambria Math" w:hint="eastAsia"/>
            <w:lang w:eastAsia="zh-CN"/>
          </w:rPr>
          <m:t>∴</m:t>
        </m:r>
        <m:r>
          <w:rPr>
            <w:rFonts w:ascii="Cambria Math" w:hint="eastAsia"/>
            <w:lang w:eastAsia="zh-CN"/>
          </w:rPr>
          <m:t>{</m:t>
        </m:r>
        <m:eqArr>
          <m:eqArrPr>
            <m:ctrlPr>
              <w:rPr>
                <w:rFonts w:ascii="Cambria Math" w:hAnsi="Cambria Math"/>
              </w:rPr>
            </m:ctrlPr>
          </m:eqArrPr>
          <m:e>
            <m:r>
              <w:rPr>
                <w:rFonts w:ascii="Cambria Math" w:hint="eastAsia"/>
                <w:lang w:eastAsia="zh-CN"/>
              </w:rPr>
              <m:t>xy=36</m:t>
            </m:r>
          </m:e>
          <m:e>
            <m:r>
              <w:rPr>
                <w:rFonts w:ascii="Cambria Math" w:hint="eastAsia"/>
                <w:lang w:eastAsia="zh-CN"/>
              </w:rPr>
              <m:t>xy=10y+12</m:t>
            </m:r>
          </m:e>
        </m:eqArr>
      </m:oMath>
      <w:r>
        <w:rPr>
          <w:color w:val="000000"/>
        </w:rPr>
        <w:t xml:space="preserve"> </w:t>
      </w:r>
      <w:r>
        <w:rPr>
          <w:color w:val="000000"/>
        </w:rPr>
        <w:t>，</w:t>
      </w:r>
    </w:p>
    <w:p w:rsidR="00643455">
      <w:pPr>
        <w:spacing w:after="0"/>
        <w:rPr>
          <w:lang w:eastAsia="zh-CN"/>
        </w:rPr>
      </w:pPr>
      <w:r>
        <w:rPr>
          <w:color w:val="000000"/>
          <w:lang w:eastAsia="zh-CN"/>
        </w:rPr>
        <w:t>解得：</w:t>
      </w:r>
      <w:r>
        <w:rPr>
          <w:color w:val="000000"/>
          <w:lang w:eastAsia="zh-CN"/>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x=15</m:t>
            </m:r>
          </m:e>
          <m:e>
            <m:r>
              <w:rPr>
                <w:rFonts w:ascii="Cambria Math" w:hint="eastAsia"/>
                <w:lang w:eastAsia="zh-CN"/>
              </w:rPr>
              <m:t>y=2.4</m:t>
            </m:r>
          </m:e>
        </m:eqArr>
        <m:r>
          <w:rPr>
            <w:rFonts w:ascii="Cambria Math" w:hint="eastAsia"/>
            <w:lang w:eastAsia="zh-CN"/>
          </w:rPr>
          <m:t>,</m:t>
        </m:r>
      </m:oMath>
      <w:r>
        <w:rPr>
          <w:color w:val="000000"/>
          <w:lang w:eastAsia="zh-CN"/>
        </w:rPr>
        <w:t xml:space="preserve">  </w:t>
      </w:r>
    </w:p>
    <w:p w:rsidR="00643455">
      <w:pPr>
        <w:spacing w:after="0"/>
        <w:rPr>
          <w:lang w:eastAsia="zh-CN"/>
        </w:rPr>
      </w:pPr>
      <w:r>
        <w:rPr>
          <w:color w:val="000000"/>
          <w:lang w:eastAsia="zh-CN"/>
        </w:rPr>
        <w:t>经检验：</w:t>
      </w:r>
      <w:r>
        <w:rPr>
          <w:color w:val="000000"/>
          <w:lang w:eastAsia="zh-CN"/>
        </w:rPr>
        <w:t xml:space="preserve"> </w:t>
      </w:r>
      <m:oMath>
        <m:r>
          <w:rPr>
            <w:rFonts w:ascii="Cambria Math" w:hint="eastAsia"/>
            <w:lang w:eastAsia="zh-CN"/>
          </w:rPr>
          <m:t>{</m:t>
        </m:r>
        <m:eqArr>
          <m:eqArrPr>
            <m:ctrlPr>
              <w:rPr>
                <w:rFonts w:ascii="Cambria Math" w:hAnsi="Cambria Math"/>
              </w:rPr>
            </m:ctrlPr>
          </m:eqArrPr>
          <m:e>
            <m:r>
              <w:rPr>
                <w:rFonts w:ascii="Cambria Math" w:hint="eastAsia"/>
                <w:lang w:eastAsia="zh-CN"/>
              </w:rPr>
              <m:t>x=15</m:t>
            </m:r>
          </m:e>
          <m:e>
            <m:r>
              <w:rPr>
                <w:rFonts w:ascii="Cambria Math" w:hint="eastAsia"/>
                <w:lang w:eastAsia="zh-CN"/>
              </w:rPr>
              <m:t>y=2.4</m:t>
            </m:r>
          </m:e>
        </m:eqArr>
      </m:oMath>
      <w:r>
        <w:rPr>
          <w:color w:val="000000"/>
          <w:lang w:eastAsia="zh-CN"/>
        </w:rPr>
        <w:t xml:space="preserve"> </w:t>
      </w:r>
      <w:r>
        <w:rPr>
          <w:color w:val="000000"/>
          <w:lang w:eastAsia="zh-CN"/>
        </w:rPr>
        <w:t>是原方程组的解，</w:t>
      </w:r>
    </w:p>
    <w:p w:rsidR="00643455">
      <w:pPr>
        <w:spacing w:after="0"/>
        <w:rPr>
          <w:lang w:eastAsia="zh-CN"/>
        </w:rPr>
      </w:pPr>
      <m:oMath>
        <m:r>
          <w:rPr>
            <w:rFonts w:ascii="Cambria Math" w:hint="eastAsia"/>
            <w:lang w:eastAsia="zh-CN"/>
          </w:rPr>
          <m:t>∴</m:t>
        </m:r>
        <m:r>
          <w:rPr>
            <w:rFonts w:ascii="Cambria Math" w:hint="eastAsia"/>
            <w:lang w:eastAsia="zh-CN"/>
          </w:rPr>
          <m:t>CD=x+2=17,</m:t>
        </m:r>
      </m:oMath>
      <w:r>
        <w:rPr>
          <w:color w:val="000000"/>
          <w:lang w:eastAsia="zh-CN"/>
        </w:rPr>
        <w:t xml:space="preserve">  </w:t>
      </w:r>
    </w:p>
    <w:p w:rsidR="00643455">
      <w:pPr>
        <w:spacing w:after="0"/>
        <w:rPr>
          <w:lang w:eastAsia="zh-CN"/>
        </w:rPr>
      </w:pPr>
      <w:r>
        <w:rPr>
          <w:color w:val="000000"/>
          <w:lang w:eastAsia="zh-CN"/>
        </w:rPr>
        <w:t>即菱形</w:t>
      </w:r>
      <w:r>
        <w:rPr>
          <w:color w:val="000000"/>
          <w:lang w:eastAsia="zh-CN"/>
        </w:rPr>
        <w:t xml:space="preserve"> </w:t>
      </w:r>
      <m:oMath>
        <m:r>
          <w:rPr>
            <w:rFonts w:ascii="Cambria Math" w:hint="eastAsia"/>
            <w:lang w:eastAsia="zh-CN"/>
          </w:rPr>
          <m:t>ABCD</m:t>
        </m:r>
      </m:oMath>
      <w:r>
        <w:rPr>
          <w:color w:val="000000"/>
          <w:lang w:eastAsia="zh-CN"/>
        </w:rPr>
        <w:t xml:space="preserve"> </w:t>
      </w:r>
      <w:r>
        <w:rPr>
          <w:color w:val="000000"/>
          <w:lang w:eastAsia="zh-CN"/>
        </w:rPr>
        <w:t>的边长为：</w:t>
      </w:r>
      <w:r>
        <w:rPr>
          <w:color w:val="000000"/>
          <w:lang w:eastAsia="zh-CN"/>
        </w:rPr>
        <w:t xml:space="preserve"> </w:t>
      </w:r>
      <m:oMath>
        <m:r>
          <w:rPr>
            <w:rFonts w:ascii="Cambria Math" w:hint="eastAsia"/>
            <w:lang w:eastAsia="zh-CN"/>
          </w:rPr>
          <m:t>17.</m:t>
        </m:r>
      </m:oMath>
      <w:r>
        <w:rPr>
          <w:color w:val="000000"/>
          <w:lang w:eastAsia="zh-CN"/>
        </w:rPr>
        <w:t xml:space="preserve"> </w:t>
      </w:r>
    </w:p>
    <w:p w:rsidR="00643455">
      <w:pPr>
        <w:spacing w:after="0"/>
        <w:rPr>
          <w:lang w:eastAsia="zh-CN"/>
        </w:rPr>
      </w:pPr>
      <w:r>
        <w:rPr>
          <w:color w:val="0000FF"/>
          <w:lang w:eastAsia="zh-CN"/>
        </w:rPr>
        <w:t>【考点】</w:t>
      </w:r>
      <w:r>
        <w:rPr>
          <w:color w:val="000000"/>
          <w:lang w:eastAsia="zh-CN"/>
        </w:rPr>
        <w:t>相似三角形的判定与性质，四边形</w:t>
      </w:r>
      <w:r>
        <w:rPr>
          <w:color w:val="000000"/>
          <w:lang w:eastAsia="zh-CN"/>
        </w:rPr>
        <w:t>-</w:t>
      </w:r>
      <w:r>
        <w:rPr>
          <w:color w:val="000000"/>
          <w:lang w:eastAsia="zh-CN"/>
        </w:rPr>
        <w:t>动点问题</w:t>
      </w:r>
      <w:r>
        <w:rPr>
          <w:color w:val="000000"/>
          <w:lang w:eastAsia="zh-CN"/>
        </w:rPr>
        <w:t xml:space="preserve">    </w:t>
      </w:r>
    </w:p>
    <w:p w:rsidR="00643455">
      <w:pPr>
        <w:spacing w:after="0"/>
        <w:rPr>
          <w:lang w:eastAsia="zh-CN"/>
        </w:rPr>
      </w:pPr>
      <w:r>
        <w:rPr>
          <w:color w:val="0000FF"/>
          <w:lang w:eastAsia="zh-CN"/>
        </w:rPr>
        <w:t>【解析】</w:t>
      </w:r>
      <w:r>
        <w:rPr>
          <w:color w:val="000000"/>
          <w:lang w:eastAsia="zh-CN"/>
        </w:rPr>
        <w:t>【分析】（</w:t>
      </w:r>
      <w:r>
        <w:rPr>
          <w:color w:val="000000"/>
          <w:lang w:eastAsia="zh-CN"/>
        </w:rPr>
        <w:t>1</w:t>
      </w:r>
      <w:r>
        <w:rPr>
          <w:color w:val="000000"/>
          <w:lang w:eastAsia="zh-CN"/>
        </w:rPr>
        <w:t>）先证明：</w:t>
      </w:r>
      <w:r>
        <w:rPr>
          <w:color w:val="000000"/>
          <w:lang w:eastAsia="zh-CN"/>
        </w:rPr>
        <w:t xml:space="preserve"> </w:t>
      </w:r>
      <m:oMath>
        <m:r>
          <w:rPr>
            <w:rFonts w:ascii="Cambria Math" w:hint="eastAsia"/>
            <w:lang w:eastAsia="zh-CN"/>
          </w:rPr>
          <m:t>△</m:t>
        </m:r>
        <m:r>
          <w:rPr>
            <w:rFonts w:ascii="Cambria Math" w:hint="eastAsia"/>
            <w:lang w:eastAsia="zh-CN"/>
          </w:rPr>
          <m:t>BEA</m:t>
        </m:r>
        <m:r>
          <w:rPr>
            <w:rFonts w:ascii="Cambria Math" w:hint="eastAsia"/>
            <w:lang w:eastAsia="zh-CN"/>
          </w:rPr>
          <m:t>∽△</m:t>
        </m:r>
        <m:r>
          <w:rPr>
            <w:rFonts w:ascii="Cambria Math" w:hint="eastAsia"/>
            <w:lang w:eastAsia="zh-CN"/>
          </w:rPr>
          <m:t>CFE,</m:t>
        </m:r>
      </m:oMath>
      <w:r>
        <w:rPr>
          <w:color w:val="000000"/>
          <w:lang w:eastAsia="zh-CN"/>
        </w:rPr>
        <w:t xml:space="preserve"> </w:t>
      </w:r>
      <w:r>
        <w:rPr>
          <w:color w:val="000000"/>
          <w:lang w:eastAsia="zh-CN"/>
        </w:rPr>
        <w:t>可得：</w:t>
      </w:r>
      <w:r>
        <w:rPr>
          <w:color w:val="000000"/>
          <w:lang w:eastAsia="zh-CN"/>
        </w:rPr>
        <w:t xml:space="preserve"> </w:t>
      </w:r>
      <m:oMath>
        <m:f>
          <m:fPr>
            <m:ctrlPr>
              <w:rPr>
                <w:rFonts w:ascii="Cambria Math" w:hAnsi="Cambria Math"/>
              </w:rPr>
            </m:ctrlPr>
          </m:fPr>
          <m:num>
            <m:r>
              <w:rPr>
                <w:rFonts w:ascii="Cambria Math" w:hint="eastAsia"/>
                <w:lang w:eastAsia="zh-CN"/>
              </w:rPr>
              <m:t>BE</m:t>
            </m:r>
          </m:num>
          <m:den>
            <m:r>
              <w:rPr>
                <w:rFonts w:ascii="Cambria Math" w:hint="eastAsia"/>
                <w:lang w:eastAsia="zh-CN"/>
              </w:rPr>
              <m:t>CF</m:t>
            </m:r>
          </m:den>
        </m:f>
        <m:r>
          <w:rPr>
            <w:rFonts w:ascii="Cambria Math" w:hint="eastAsia"/>
            <w:lang w:eastAsia="zh-CN"/>
          </w:rPr>
          <m:t>=</m:t>
        </m:r>
        <m:f>
          <m:fPr>
            <m:ctrlPr>
              <w:rPr>
                <w:rFonts w:ascii="Cambria Math" w:hAnsi="Cambria Math"/>
              </w:rPr>
            </m:ctrlPr>
          </m:fPr>
          <m:num>
            <m:r>
              <w:rPr>
                <w:rFonts w:ascii="Cambria Math" w:hint="eastAsia"/>
                <w:lang w:eastAsia="zh-CN"/>
              </w:rPr>
              <m:t>AB</m:t>
            </m:r>
          </m:num>
          <m:den>
            <m:r>
              <w:rPr>
                <w:rFonts w:ascii="Cambria Math" w:hint="eastAsia"/>
                <w:lang w:eastAsia="zh-CN"/>
              </w:rPr>
              <m:t>CE</m:t>
            </m:r>
          </m:den>
        </m:f>
      </m:oMath>
      <w:r>
        <w:rPr>
          <w:color w:val="000000"/>
          <w:lang w:eastAsia="zh-CN"/>
        </w:rPr>
        <w:t xml:space="preserve"> </w:t>
      </w:r>
      <w:r>
        <w:rPr>
          <w:color w:val="000000"/>
          <w:lang w:eastAsia="zh-CN"/>
        </w:rPr>
        <w:t>，结合：</w:t>
      </w:r>
      <w:r>
        <w:rPr>
          <w:color w:val="000000"/>
          <w:lang w:eastAsia="zh-CN"/>
        </w:rPr>
        <w:t xml:space="preserve"> </w:t>
      </w:r>
      <m:oMath>
        <m:r>
          <w:rPr>
            <w:rFonts w:ascii="Cambria Math" w:hint="eastAsia"/>
            <w:lang w:eastAsia="zh-CN"/>
          </w:rPr>
          <m:t>EC=3CF,</m:t>
        </m:r>
      </m:oMath>
      <w:r>
        <w:rPr>
          <w:color w:val="000000"/>
          <w:lang w:eastAsia="zh-CN"/>
        </w:rPr>
        <w:t xml:space="preserve"> </w:t>
      </w:r>
      <w:r>
        <w:rPr>
          <w:color w:val="000000"/>
          <w:lang w:eastAsia="zh-CN"/>
        </w:rPr>
        <w:t>可得：</w:t>
      </w:r>
      <w:r>
        <w:rPr>
          <w:color w:val="000000"/>
          <w:lang w:eastAsia="zh-CN"/>
        </w:rPr>
        <w:t xml:space="preserve"> </w:t>
      </w:r>
      <m:oMath>
        <m:r>
          <w:rPr>
            <w:rFonts w:ascii="Cambria Math" w:hint="eastAsia"/>
            <w:lang w:eastAsia="zh-CN"/>
          </w:rPr>
          <m:t>AB=3BE,</m:t>
        </m:r>
      </m:oMath>
      <w:r>
        <w:rPr>
          <w:color w:val="000000"/>
          <w:lang w:eastAsia="zh-CN"/>
        </w:rPr>
        <w:t xml:space="preserve"> </w:t>
      </w:r>
      <w:r>
        <w:rPr>
          <w:color w:val="000000"/>
          <w:lang w:eastAsia="zh-CN"/>
        </w:rPr>
        <w:t>再设</w:t>
      </w:r>
      <w:r>
        <w:rPr>
          <w:color w:val="000000"/>
          <w:lang w:eastAsia="zh-CN"/>
        </w:rPr>
        <w:t xml:space="preserve"> </w:t>
      </w:r>
      <m:oMath>
        <m:r>
          <w:rPr>
            <w:rFonts w:ascii="Cambria Math" w:hint="eastAsia"/>
            <w:lang w:eastAsia="zh-CN"/>
          </w:rPr>
          <m:t>CF=a,BE=b,</m:t>
        </m:r>
      </m:oMath>
      <w:r>
        <w:rPr>
          <w:color w:val="000000"/>
          <w:lang w:eastAsia="zh-CN"/>
        </w:rPr>
        <w:t xml:space="preserve"> </w:t>
      </w:r>
      <w:r>
        <w:rPr>
          <w:color w:val="000000"/>
          <w:lang w:eastAsia="zh-CN"/>
        </w:rPr>
        <w:t>可得</w:t>
      </w:r>
      <w:r>
        <w:rPr>
          <w:color w:val="000000"/>
          <w:lang w:eastAsia="zh-CN"/>
        </w:rPr>
        <w:t xml:space="preserve"> </w:t>
      </w:r>
      <m:oMath>
        <m:r>
          <w:rPr>
            <w:rFonts w:ascii="Cambria Math" w:hint="eastAsia"/>
            <w:lang w:eastAsia="zh-CN"/>
          </w:rPr>
          <m:t>AB=BC=b+3a,</m:t>
        </m:r>
      </m:oMath>
      <w:r>
        <w:rPr>
          <w:color w:val="000000"/>
          <w:lang w:eastAsia="zh-CN"/>
        </w:rPr>
        <w:t xml:space="preserve"> </w:t>
      </w:r>
      <w:r>
        <w:rPr>
          <w:color w:val="000000"/>
          <w:lang w:eastAsia="zh-CN"/>
        </w:rPr>
        <w:t>而</w:t>
      </w:r>
      <w:r>
        <w:rPr>
          <w:color w:val="000000"/>
          <w:lang w:eastAsia="zh-CN"/>
        </w:rPr>
        <w:t xml:space="preserve"> </w:t>
      </w:r>
      <m:oMath>
        <m:r>
          <w:rPr>
            <w:rFonts w:ascii="Cambria Math" w:hint="eastAsia"/>
            <w:lang w:eastAsia="zh-CN"/>
          </w:rPr>
          <m:t>AB=3b</m:t>
        </m:r>
      </m:oMath>
      <w:r>
        <w:rPr>
          <w:color w:val="000000"/>
          <w:lang w:eastAsia="zh-CN"/>
        </w:rPr>
        <w:t xml:space="preserve"> </w:t>
      </w:r>
      <w:r>
        <w:rPr>
          <w:color w:val="000000"/>
          <w:lang w:eastAsia="zh-CN"/>
        </w:rPr>
        <w:t>，建立方程：</w:t>
      </w:r>
      <w:r>
        <w:rPr>
          <w:color w:val="000000"/>
          <w:lang w:eastAsia="zh-CN"/>
        </w:rPr>
        <w:t xml:space="preserve"> </w:t>
      </w:r>
      <m:oMath>
        <m:r>
          <w:rPr>
            <w:rFonts w:ascii="Cambria Math" w:hint="eastAsia"/>
            <w:lang w:eastAsia="zh-CN"/>
          </w:rPr>
          <m:t>b+3a=3b,</m:t>
        </m:r>
      </m:oMath>
      <w:r>
        <w:rPr>
          <w:color w:val="000000"/>
          <w:lang w:eastAsia="zh-CN"/>
        </w:rPr>
        <w:t xml:space="preserve"> </w:t>
      </w:r>
      <w:r>
        <w:rPr>
          <w:color w:val="000000"/>
          <w:lang w:eastAsia="zh-CN"/>
        </w:rPr>
        <w:t>可得：</w:t>
      </w:r>
      <w:r>
        <w:rPr>
          <w:color w:val="000000"/>
          <w:lang w:eastAsia="zh-CN"/>
        </w:rPr>
        <w:t xml:space="preserve"> </w:t>
      </w:r>
      <m:oMath>
        <m:r>
          <w:rPr>
            <w:rFonts w:ascii="Cambria Math" w:hint="eastAsia"/>
            <w:lang w:eastAsia="zh-CN"/>
          </w:rPr>
          <m:t>b=</m:t>
        </m:r>
        <m:f>
          <m:fPr>
            <m:ctrlPr>
              <w:rPr>
                <w:rFonts w:ascii="Cambria Math" w:hAnsi="Cambria Math"/>
              </w:rPr>
            </m:ctrlPr>
          </m:fPr>
          <m:num>
            <m:r>
              <w:rPr>
                <w:rFonts w:ascii="Cambria Math" w:hint="eastAsia"/>
                <w:lang w:eastAsia="zh-CN"/>
              </w:rPr>
              <m:t>3</m:t>
            </m:r>
          </m:num>
          <m:den>
            <m:r>
              <w:rPr>
                <w:rFonts w:ascii="Cambria Math" w:hint="eastAsia"/>
                <w:lang w:eastAsia="zh-CN"/>
              </w:rPr>
              <m:t>2</m:t>
            </m:r>
          </m:den>
        </m:f>
        <m:r>
          <w:rPr>
            <w:rFonts w:ascii="Cambria Math" w:hint="eastAsia"/>
            <w:lang w:eastAsia="zh-CN"/>
          </w:rPr>
          <m:t>a,</m:t>
        </m:r>
      </m:oMath>
      <w:r>
        <w:rPr>
          <w:color w:val="000000"/>
          <w:lang w:eastAsia="zh-CN"/>
        </w:rPr>
        <w:t xml:space="preserve"> </w:t>
      </w:r>
      <w:r>
        <w:rPr>
          <w:color w:val="000000"/>
          <w:lang w:eastAsia="zh-CN"/>
        </w:rPr>
        <w:t>再利用相似三角形的性质可得答案．</w:t>
      </w:r>
      <w:r>
        <w:rPr>
          <w:color w:val="000000"/>
          <w:lang w:eastAsia="zh-CN"/>
        </w:rPr>
        <w:t xml:space="preserve"> </w:t>
      </w:r>
    </w:p>
    <w:p w:rsidR="00643455">
      <w:pPr>
        <w:spacing w:after="0"/>
        <w:rPr>
          <w:lang w:eastAsia="zh-CN"/>
        </w:rPr>
      </w:pPr>
      <w:r>
        <w:rPr>
          <w:color w:val="000000"/>
          <w:lang w:eastAsia="zh-CN"/>
        </w:rPr>
        <w:t>（</w:t>
      </w:r>
      <w:r>
        <w:rPr>
          <w:color w:val="000000"/>
          <w:lang w:eastAsia="zh-CN"/>
        </w:rPr>
        <w:t>2</w:t>
      </w:r>
      <w:r>
        <w:rPr>
          <w:color w:val="000000"/>
          <w:lang w:eastAsia="zh-CN"/>
        </w:rPr>
        <w:t>）延长</w:t>
      </w:r>
      <w:r>
        <w:rPr>
          <w:color w:val="000000"/>
          <w:lang w:eastAsia="zh-CN"/>
        </w:rPr>
        <w:t xml:space="preserve"> </w:t>
      </w:r>
      <m:oMath>
        <m:r>
          <w:rPr>
            <w:rFonts w:ascii="Cambria Math" w:hint="eastAsia"/>
            <w:lang w:eastAsia="zh-CN"/>
          </w:rPr>
          <m:t>AE,DC</m:t>
        </m:r>
      </m:oMath>
      <w:r>
        <w:rPr>
          <w:color w:val="000000"/>
          <w:lang w:eastAsia="zh-CN"/>
        </w:rPr>
        <w:t xml:space="preserve"> </w:t>
      </w:r>
      <w:r>
        <w:rPr>
          <w:color w:val="000000"/>
          <w:lang w:eastAsia="zh-CN"/>
        </w:rPr>
        <w:t>相交于</w:t>
      </w:r>
      <w:r>
        <w:rPr>
          <w:color w:val="000000"/>
          <w:lang w:eastAsia="zh-CN"/>
        </w:rPr>
        <w:t xml:space="preserve"> </w:t>
      </w:r>
      <m:oMath>
        <m:r>
          <w:rPr>
            <w:rFonts w:ascii="Cambria Math" w:hint="eastAsia"/>
            <w:lang w:eastAsia="zh-CN"/>
          </w:rPr>
          <m:t>G</m:t>
        </m:r>
      </m:oMath>
      <w:r>
        <w:rPr>
          <w:color w:val="000000"/>
          <w:lang w:eastAsia="zh-CN"/>
        </w:rPr>
        <w:t xml:space="preserve"> </w:t>
      </w:r>
      <w:r>
        <w:rPr>
          <w:color w:val="000000"/>
          <w:lang w:eastAsia="zh-CN"/>
        </w:rPr>
        <w:t>，过</w:t>
      </w:r>
      <w:r>
        <w:rPr>
          <w:color w:val="000000"/>
          <w:lang w:eastAsia="zh-CN"/>
        </w:rPr>
        <w:t xml:space="preserve"> </w:t>
      </w:r>
      <m:oMath>
        <m:r>
          <w:rPr>
            <w:rFonts w:ascii="Cambria Math" w:hint="eastAsia"/>
            <w:lang w:eastAsia="zh-CN"/>
          </w:rPr>
          <m:t>F</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FH</m:t>
        </m:r>
        <m:r>
          <w:rPr>
            <w:rFonts w:ascii="Cambria Math" w:hint="eastAsia"/>
            <w:lang w:eastAsia="zh-CN"/>
          </w:rPr>
          <m:t>⊥</m:t>
        </m:r>
        <m:r>
          <w:rPr>
            <w:rFonts w:ascii="Cambria Math" w:hint="eastAsia"/>
            <w:lang w:eastAsia="zh-CN"/>
          </w:rPr>
          <m:t>AD</m:t>
        </m:r>
      </m:oMath>
      <w:r>
        <w:rPr>
          <w:color w:val="000000"/>
          <w:lang w:eastAsia="zh-CN"/>
        </w:rPr>
        <w:t xml:space="preserve"> </w:t>
      </w:r>
      <w:r>
        <w:rPr>
          <w:color w:val="000000"/>
          <w:lang w:eastAsia="zh-CN"/>
        </w:rPr>
        <w:t>于</w:t>
      </w:r>
      <w:r>
        <w:rPr>
          <w:color w:val="000000"/>
          <w:lang w:eastAsia="zh-CN"/>
        </w:rPr>
        <w:t xml:space="preserve"> </w:t>
      </w:r>
      <m:oMath>
        <m:r>
          <w:rPr>
            <w:rFonts w:ascii="Cambria Math" w:hint="eastAsia"/>
            <w:lang w:eastAsia="zh-CN"/>
          </w:rPr>
          <m:t>H,</m:t>
        </m:r>
      </m:oMath>
      <w:r>
        <w:rPr>
          <w:color w:val="000000"/>
          <w:lang w:eastAsia="zh-CN"/>
        </w:rPr>
        <w:t xml:space="preserve"> </w:t>
      </w:r>
      <w:r>
        <w:rPr>
          <w:color w:val="000000"/>
          <w:lang w:eastAsia="zh-CN"/>
        </w:rPr>
        <w:t>连接</w:t>
      </w:r>
      <w:r>
        <w:rPr>
          <w:color w:val="000000"/>
          <w:lang w:eastAsia="zh-CN"/>
        </w:rPr>
        <w:t xml:space="preserve"> </w:t>
      </w:r>
      <m:oMath>
        <m:r>
          <w:rPr>
            <w:rFonts w:ascii="Cambria Math" w:hint="eastAsia"/>
            <w:lang w:eastAsia="zh-CN"/>
          </w:rPr>
          <m:t>AF</m:t>
        </m:r>
        <m:r>
          <w:rPr>
            <w:rFonts w:ascii="Cambria Math" w:hint="eastAsia"/>
            <w:lang w:eastAsia="zh-CN"/>
          </w:rPr>
          <m:t>，</m:t>
        </m:r>
      </m:oMath>
      <w:r>
        <w:rPr>
          <w:color w:val="000000"/>
          <w:lang w:eastAsia="zh-CN"/>
        </w:rPr>
        <w:t xml:space="preserve"> </w:t>
      </w:r>
      <w:r>
        <w:rPr>
          <w:color w:val="000000"/>
          <w:lang w:eastAsia="zh-CN"/>
        </w:rPr>
        <w:t>先证明：</w:t>
      </w:r>
      <w:r>
        <w:rPr>
          <w:color w:val="000000"/>
          <w:lang w:eastAsia="zh-CN"/>
        </w:rPr>
        <w:t xml:space="preserve"> </w:t>
      </w:r>
      <m:oMath>
        <m:r>
          <w:rPr>
            <w:rFonts w:ascii="Cambria Math" w:hint="eastAsia"/>
            <w:lang w:eastAsia="zh-CN"/>
          </w:rPr>
          <m:t>△</m:t>
        </m:r>
        <m:r>
          <w:rPr>
            <w:rFonts w:ascii="Cambria Math" w:hint="eastAsia"/>
            <w:lang w:eastAsia="zh-CN"/>
          </w:rPr>
          <m:t>ABE</m:t>
        </m:r>
        <m:r>
          <w:rPr>
            <w:rFonts w:ascii="Cambria Math" w:hint="eastAsia"/>
            <w:lang w:eastAsia="zh-CN"/>
          </w:rPr>
          <m:t>≌△</m:t>
        </m:r>
        <m:r>
          <w:rPr>
            <w:rFonts w:ascii="Cambria Math" w:hint="eastAsia"/>
            <w:lang w:eastAsia="zh-CN"/>
          </w:rPr>
          <m:t>GCE,</m:t>
        </m:r>
      </m:oMath>
      <w:r>
        <w:rPr>
          <w:color w:val="000000"/>
          <w:lang w:eastAsia="zh-CN"/>
        </w:rPr>
        <w:t xml:space="preserve"> </w:t>
      </w:r>
      <w:r>
        <w:rPr>
          <w:color w:val="000000"/>
          <w:lang w:eastAsia="zh-CN"/>
        </w:rPr>
        <w:t>可得：</w:t>
      </w:r>
      <w:r>
        <w:rPr>
          <w:color w:val="000000"/>
          <w:lang w:eastAsia="zh-CN"/>
        </w:rPr>
        <w:t xml:space="preserve"> </w:t>
      </w:r>
      <m:oMath>
        <m:r>
          <w:rPr>
            <w:rFonts w:ascii="Cambria Math" w:hint="eastAsia"/>
            <w:lang w:eastAsia="zh-CN"/>
          </w:rPr>
          <m:t>AB=CG,AE=GE,</m:t>
        </m:r>
      </m:oMath>
      <w:r>
        <w:rPr>
          <w:color w:val="000000"/>
          <w:lang w:eastAsia="zh-CN"/>
        </w:rPr>
        <w:t xml:space="preserve"> </w:t>
      </w:r>
      <w:r>
        <w:rPr>
          <w:color w:val="000000"/>
          <w:lang w:eastAsia="zh-CN"/>
        </w:rPr>
        <w:t>证明：</w:t>
      </w:r>
      <w:r>
        <w:rPr>
          <w:color w:val="000000"/>
          <w:lang w:eastAsia="zh-CN"/>
        </w:rPr>
        <w:t xml:space="preserve"> </w:t>
      </w:r>
      <m:oMath>
        <m:r>
          <w:rPr>
            <w:rFonts w:ascii="Cambria Math" w:hint="eastAsia"/>
            <w:lang w:eastAsia="zh-CN"/>
          </w:rPr>
          <m:t>AF=FG</m:t>
        </m:r>
        <m:r>
          <w:rPr>
            <w:rFonts w:ascii="Cambria Math" w:hint="eastAsia"/>
            <w:lang w:eastAsia="zh-CN"/>
          </w:rPr>
          <m:t>，</m:t>
        </m:r>
      </m:oMath>
      <w:r>
        <w:rPr>
          <w:color w:val="000000"/>
          <w:lang w:eastAsia="zh-CN"/>
        </w:rPr>
        <w:t xml:space="preserve"> </w:t>
      </w:r>
      <w:r>
        <w:rPr>
          <w:color w:val="000000"/>
          <w:lang w:eastAsia="zh-CN"/>
        </w:rPr>
        <w:t>设</w:t>
      </w:r>
      <w:r>
        <w:rPr>
          <w:color w:val="000000"/>
          <w:lang w:eastAsia="zh-CN"/>
        </w:rPr>
        <w:t xml:space="preserve"> </w:t>
      </w:r>
      <m:oMath>
        <m:r>
          <w:rPr>
            <w:rFonts w:ascii="Cambria Math" w:hint="eastAsia"/>
            <w:lang w:eastAsia="zh-CN"/>
          </w:rPr>
          <m:t>CF=a,</m:t>
        </m:r>
      </m:oMath>
      <w:r>
        <w:rPr>
          <w:color w:val="000000"/>
          <w:lang w:eastAsia="zh-CN"/>
        </w:rPr>
        <w:t xml:space="preserve"> </w:t>
      </w:r>
      <w:r>
        <w:rPr>
          <w:color w:val="000000"/>
          <w:lang w:eastAsia="zh-CN"/>
        </w:rPr>
        <w:t>再设</w:t>
      </w:r>
      <w:r>
        <w:rPr>
          <w:color w:val="000000"/>
          <w:lang w:eastAsia="zh-CN"/>
        </w:rPr>
        <w:t xml:space="preserve"> </w:t>
      </w:r>
      <m:oMath>
        <m:r>
          <w:rPr>
            <w:rFonts w:ascii="Cambria Math" w:hint="eastAsia"/>
            <w:lang w:eastAsia="zh-CN"/>
          </w:rPr>
          <m:t>DH=x</m:t>
        </m:r>
        <m:r>
          <w:rPr>
            <w:rFonts w:ascii="Cambria Math" w:hint="eastAsia"/>
            <w:lang w:eastAsia="zh-CN"/>
          </w:rPr>
          <m:t>，</m:t>
        </m:r>
      </m:oMath>
      <w:r>
        <w:rPr>
          <w:color w:val="000000"/>
          <w:lang w:eastAsia="zh-CN"/>
        </w:rPr>
        <w:t xml:space="preserve"> </w:t>
      </w:r>
      <w:r>
        <w:rPr>
          <w:color w:val="000000"/>
          <w:lang w:eastAsia="zh-CN"/>
        </w:rPr>
        <w:t>利用</w:t>
      </w:r>
      <w:r>
        <w:rPr>
          <w:color w:val="000000"/>
          <w:lang w:eastAsia="zh-CN"/>
        </w:rPr>
        <w:t xml:space="preserve"> </w:t>
      </w:r>
      <m:oMath>
        <m:r>
          <w:rPr>
            <w:rFonts w:ascii="Cambria Math" w:hint="eastAsia"/>
            <w:lang w:eastAsia="zh-CN"/>
          </w:rPr>
          <m:t>A</m:t>
        </m:r>
        <m:sSup>
          <m:sSupPr>
            <m:ctrlPr>
              <w:rPr>
                <w:rFonts w:ascii="Cambria Math" w:hAnsi="Cambria Math"/>
              </w:rPr>
            </m:ctrlPr>
          </m:sSupPr>
          <m:e>
            <m:r>
              <w:rPr>
                <w:rFonts w:ascii="Cambria Math" w:hint="eastAsia"/>
                <w:lang w:eastAsia="zh-CN"/>
              </w:rPr>
              <m:t>F</m:t>
            </m:r>
          </m:e>
          <m:sup>
            <m:r>
              <w:rPr>
                <w:rFonts w:ascii="Cambria Math" w:hint="eastAsia"/>
                <w:lang w:eastAsia="zh-CN"/>
              </w:rPr>
              <m:t>2</m:t>
            </m:r>
          </m:sup>
        </m:sSup>
        <m:r>
          <w:rPr>
            <w:rFonts w:ascii="Cambria Math" w:hint="eastAsia"/>
            <w:lang w:eastAsia="zh-CN"/>
          </w:rPr>
          <m:t>-</m:t>
        </m:r>
        <m:r>
          <w:rPr>
            <w:rFonts w:ascii="Cambria Math" w:hint="eastAsia"/>
            <w:lang w:eastAsia="zh-CN"/>
          </w:rPr>
          <m:t>A</m:t>
        </m:r>
        <m:sSup>
          <m:sSupPr>
            <m:ctrlPr>
              <w:rPr>
                <w:rFonts w:ascii="Cambria Math" w:hAnsi="Cambria Math"/>
              </w:rPr>
            </m:ctrlPr>
          </m:sSupPr>
          <m:e>
            <m:r>
              <w:rPr>
                <w:rFonts w:ascii="Cambria Math" w:hint="eastAsia"/>
                <w:lang w:eastAsia="zh-CN"/>
              </w:rPr>
              <m:t>H</m:t>
            </m:r>
          </m:e>
          <m:sup>
            <m:r>
              <w:rPr>
                <w:rFonts w:ascii="Cambria Math" w:hint="eastAsia"/>
                <w:lang w:eastAsia="zh-CN"/>
              </w:rPr>
              <m:t>2</m:t>
            </m:r>
          </m:sup>
        </m:sSup>
        <m:r>
          <w:rPr>
            <w:rFonts w:ascii="Cambria Math" w:hint="eastAsia"/>
            <w:lang w:eastAsia="zh-CN"/>
          </w:rPr>
          <m:t>=F</m:t>
        </m:r>
        <m:sSup>
          <m:sSupPr>
            <m:ctrlPr>
              <w:rPr>
                <w:rFonts w:ascii="Cambria Math" w:hAnsi="Cambria Math"/>
              </w:rPr>
            </m:ctrlPr>
          </m:sSupPr>
          <m:e>
            <m:r>
              <w:rPr>
                <w:rFonts w:ascii="Cambria Math" w:hint="eastAsia"/>
                <w:lang w:eastAsia="zh-CN"/>
              </w:rPr>
              <m:t>H</m:t>
            </m:r>
          </m:e>
          <m:sup>
            <m:r>
              <w:rPr>
                <w:rFonts w:ascii="Cambria Math" w:hint="eastAsia"/>
                <w:lang w:eastAsia="zh-CN"/>
              </w:rPr>
              <m:t>2</m:t>
            </m:r>
          </m:sup>
        </m:sSup>
        <m:r>
          <w:rPr>
            <w:rFonts w:ascii="Cambria Math" w:hint="eastAsia"/>
            <w:lang w:eastAsia="zh-CN"/>
          </w:rPr>
          <m:t>=D</m:t>
        </m:r>
        <m:sSup>
          <m:sSupPr>
            <m:ctrlPr>
              <w:rPr>
                <w:rFonts w:ascii="Cambria Math" w:hAnsi="Cambria Math"/>
              </w:rPr>
            </m:ctrlPr>
          </m:sSupPr>
          <m:e>
            <m:r>
              <w:rPr>
                <w:rFonts w:ascii="Cambria Math" w:hint="eastAsia"/>
                <w:lang w:eastAsia="zh-CN"/>
              </w:rPr>
              <m:t>F</m:t>
            </m:r>
          </m:e>
          <m:sup>
            <m:r>
              <w:rPr>
                <w:rFonts w:ascii="Cambria Math" w:hint="eastAsia"/>
                <w:lang w:eastAsia="zh-CN"/>
              </w:rPr>
              <m:t>2</m:t>
            </m:r>
          </m:sup>
        </m:sSup>
        <m:r>
          <w:rPr>
            <w:rFonts w:ascii="Cambria Math" w:hint="eastAsia"/>
            <w:lang w:eastAsia="zh-CN"/>
          </w:rPr>
          <m:t>-</m:t>
        </m:r>
        <m:r>
          <w:rPr>
            <w:rFonts w:ascii="Cambria Math" w:hint="eastAsia"/>
            <w:lang w:eastAsia="zh-CN"/>
          </w:rPr>
          <m:t>D</m:t>
        </m:r>
        <m:sSup>
          <m:sSupPr>
            <m:ctrlPr>
              <w:rPr>
                <w:rFonts w:ascii="Cambria Math" w:hAnsi="Cambria Math"/>
              </w:rPr>
            </m:ctrlPr>
          </m:sSupPr>
          <m:e>
            <m:r>
              <w:rPr>
                <w:rFonts w:ascii="Cambria Math" w:hint="eastAsia"/>
                <w:lang w:eastAsia="zh-CN"/>
              </w:rPr>
              <m:t>H</m:t>
            </m:r>
          </m:e>
          <m:sup>
            <m:r>
              <w:rPr>
                <w:rFonts w:ascii="Cambria Math" w:hint="eastAsia"/>
                <w:lang w:eastAsia="zh-CN"/>
              </w:rPr>
              <m:t>2</m:t>
            </m:r>
          </m:sup>
        </m:sSup>
        <m:r>
          <w:rPr>
            <w:rFonts w:ascii="Cambria Math" w:hint="eastAsia"/>
            <w:lang w:eastAsia="zh-CN"/>
          </w:rPr>
          <m:t>,</m:t>
        </m:r>
      </m:oMath>
      <w:r>
        <w:rPr>
          <w:color w:val="000000"/>
          <w:lang w:eastAsia="zh-CN"/>
        </w:rPr>
        <w:t xml:space="preserve"> </w:t>
      </w:r>
      <w:r>
        <w:rPr>
          <w:color w:val="000000"/>
          <w:lang w:eastAsia="zh-CN"/>
        </w:rPr>
        <w:t>求解</w:t>
      </w:r>
      <w:r>
        <w:rPr>
          <w:color w:val="000000"/>
          <w:lang w:eastAsia="zh-CN"/>
        </w:rPr>
        <w:t xml:space="preserve"> </w:t>
      </w:r>
      <m:oMath>
        <m:r>
          <w:rPr>
            <w:rFonts w:ascii="Cambria Math" w:hint="eastAsia"/>
            <w:lang w:eastAsia="zh-CN"/>
          </w:rPr>
          <m:t>x</m:t>
        </m:r>
      </m:oMath>
      <w:r>
        <w:rPr>
          <w:color w:val="000000"/>
          <w:lang w:eastAsia="zh-CN"/>
        </w:rPr>
        <w:t xml:space="preserve"> </w:t>
      </w:r>
      <w:r>
        <w:rPr>
          <w:color w:val="000000"/>
          <w:lang w:eastAsia="zh-CN"/>
        </w:rPr>
        <w:t>，可得</w:t>
      </w:r>
      <w:r>
        <w:rPr>
          <w:color w:val="000000"/>
          <w:lang w:eastAsia="zh-CN"/>
        </w:rPr>
        <w:t xml:space="preserve"> </w:t>
      </w:r>
      <m:oMath>
        <m:r>
          <m:rPr>
            <m:sty m:val="p"/>
          </m:rPr>
          <w:rPr>
            <w:rFonts w:ascii="Cambria Math" w:hint="eastAsia"/>
            <w:lang w:eastAsia="zh-CN"/>
          </w:rPr>
          <m:t>cos</m:t>
        </m:r>
        <m:r>
          <w:rPr>
            <w:rFonts w:ascii="Cambria Math" w:hint="eastAsia"/>
            <w:lang w:eastAsia="zh-CN"/>
          </w:rPr>
          <m:t>D,</m:t>
        </m:r>
      </m:oMath>
      <w:r>
        <w:rPr>
          <w:color w:val="000000"/>
          <w:lang w:eastAsia="zh-CN"/>
        </w:rPr>
        <w:t xml:space="preserve"> </w:t>
      </w:r>
      <w:r>
        <w:rPr>
          <w:color w:val="000000"/>
          <w:lang w:eastAsia="zh-CN"/>
        </w:rPr>
        <w:t>从而可得答案；</w:t>
      </w:r>
    </w:p>
    <w:p w:rsidR="00643455">
      <w:pPr>
        <w:spacing w:after="0"/>
        <w:rPr>
          <w:lang w:eastAsia="zh-CN"/>
        </w:rPr>
      </w:pPr>
      <w:r>
        <w:rPr>
          <w:color w:val="000000"/>
          <w:lang w:eastAsia="zh-CN"/>
        </w:rPr>
        <w:t>（</w:t>
      </w:r>
      <w:r>
        <w:rPr>
          <w:color w:val="000000"/>
          <w:lang w:eastAsia="zh-CN"/>
        </w:rPr>
        <w:t>3</w:t>
      </w:r>
      <w:r>
        <w:rPr>
          <w:color w:val="000000"/>
          <w:lang w:eastAsia="zh-CN"/>
        </w:rPr>
        <w:t>）如图，过</w:t>
      </w:r>
      <w:r>
        <w:rPr>
          <w:color w:val="000000"/>
          <w:lang w:eastAsia="zh-CN"/>
        </w:rPr>
        <w:t xml:space="preserve"> </w:t>
      </w:r>
      <m:oMath>
        <m:r>
          <w:rPr>
            <w:rFonts w:ascii="Cambria Math" w:hint="eastAsia"/>
            <w:lang w:eastAsia="zh-CN"/>
          </w:rPr>
          <m:t>E</m:t>
        </m:r>
      </m:oMath>
      <w:r>
        <w:rPr>
          <w:color w:val="000000"/>
          <w:lang w:eastAsia="zh-CN"/>
        </w:rPr>
        <w:t xml:space="preserve"> </w:t>
      </w:r>
      <w:r>
        <w:rPr>
          <w:color w:val="000000"/>
          <w:lang w:eastAsia="zh-CN"/>
        </w:rPr>
        <w:t>作</w:t>
      </w:r>
      <w:r>
        <w:rPr>
          <w:color w:val="000000"/>
          <w:lang w:eastAsia="zh-CN"/>
        </w:rPr>
        <w:t xml:space="preserve"> </w:t>
      </w:r>
      <m:oMath>
        <m:r>
          <w:rPr>
            <w:rFonts w:ascii="Cambria Math" w:hint="eastAsia"/>
            <w:lang w:eastAsia="zh-CN"/>
          </w:rPr>
          <m:t>EG</m:t>
        </m:r>
        <m:r>
          <w:rPr>
            <w:rFonts w:ascii="Cambria Math" w:hint="eastAsia"/>
            <w:lang w:eastAsia="zh-CN"/>
          </w:rPr>
          <m:t>⊥</m:t>
        </m:r>
        <m:r>
          <w:rPr>
            <w:rFonts w:ascii="Cambria Math" w:hint="eastAsia"/>
            <w:lang w:eastAsia="zh-CN"/>
          </w:rPr>
          <m:t>DC</m:t>
        </m:r>
      </m:oMath>
      <w:r>
        <w:rPr>
          <w:color w:val="000000"/>
          <w:lang w:eastAsia="zh-CN"/>
        </w:rPr>
        <w:t xml:space="preserve"> </w:t>
      </w:r>
      <w:r>
        <w:rPr>
          <w:color w:val="000000"/>
          <w:lang w:eastAsia="zh-CN"/>
        </w:rPr>
        <w:t>交</w:t>
      </w:r>
      <w:r>
        <w:rPr>
          <w:color w:val="000000"/>
          <w:lang w:eastAsia="zh-CN"/>
        </w:rPr>
        <w:t xml:space="preserve"> </w:t>
      </w:r>
      <m:oMath>
        <m:r>
          <w:rPr>
            <w:rFonts w:ascii="Cambria Math" w:hint="eastAsia"/>
            <w:lang w:eastAsia="zh-CN"/>
          </w:rPr>
          <m:t>DC</m:t>
        </m:r>
      </m:oMath>
      <w:r>
        <w:rPr>
          <w:color w:val="000000"/>
          <w:lang w:eastAsia="zh-CN"/>
        </w:rPr>
        <w:t xml:space="preserve"> </w:t>
      </w:r>
      <w:r>
        <w:rPr>
          <w:color w:val="000000"/>
          <w:lang w:eastAsia="zh-CN"/>
        </w:rPr>
        <w:t>的延长线于</w:t>
      </w:r>
      <w:r>
        <w:rPr>
          <w:color w:val="000000"/>
          <w:lang w:eastAsia="zh-CN"/>
        </w:rPr>
        <w:t xml:space="preserve"> </w:t>
      </w:r>
      <m:oMath>
        <m:r>
          <w:rPr>
            <w:rFonts w:ascii="Cambria Math" w:hint="eastAsia"/>
            <w:lang w:eastAsia="zh-CN"/>
          </w:rPr>
          <m:t>G</m:t>
        </m:r>
      </m:oMath>
      <w:r>
        <w:rPr>
          <w:color w:val="000000"/>
          <w:lang w:eastAsia="zh-CN"/>
        </w:rPr>
        <w:t xml:space="preserve"> </w:t>
      </w:r>
      <w:r>
        <w:rPr>
          <w:color w:val="000000"/>
          <w:lang w:eastAsia="zh-CN"/>
        </w:rPr>
        <w:t>，延长</w:t>
      </w:r>
      <w:r>
        <w:rPr>
          <w:color w:val="000000"/>
          <w:lang w:eastAsia="zh-CN"/>
        </w:rPr>
        <w:t xml:space="preserve"> </w:t>
      </w:r>
      <m:oMath>
        <m:r>
          <w:rPr>
            <w:rFonts w:ascii="Cambria Math" w:hint="eastAsia"/>
            <w:lang w:eastAsia="zh-CN"/>
          </w:rPr>
          <m:t>CG</m:t>
        </m:r>
      </m:oMath>
      <w:r>
        <w:rPr>
          <w:color w:val="000000"/>
          <w:lang w:eastAsia="zh-CN"/>
        </w:rPr>
        <w:t xml:space="preserve"> </w:t>
      </w:r>
      <w:r>
        <w:rPr>
          <w:color w:val="000000"/>
          <w:lang w:eastAsia="zh-CN"/>
        </w:rPr>
        <w:t>至</w:t>
      </w:r>
      <w:r>
        <w:rPr>
          <w:color w:val="000000"/>
          <w:lang w:eastAsia="zh-CN"/>
        </w:rPr>
        <w:t xml:space="preserve"> </w:t>
      </w:r>
      <m:oMath>
        <m:r>
          <w:rPr>
            <w:rFonts w:ascii="Cambria Math" w:hint="eastAsia"/>
            <w:lang w:eastAsia="zh-CN"/>
          </w:rPr>
          <m:t>H</m:t>
        </m:r>
      </m:oMath>
      <w:r>
        <w:rPr>
          <w:color w:val="000000"/>
          <w:lang w:eastAsia="zh-CN"/>
        </w:rPr>
        <w:t xml:space="preserve"> ,</w:t>
      </w:r>
      <w:r>
        <w:rPr>
          <w:color w:val="000000"/>
          <w:lang w:eastAsia="zh-CN"/>
        </w:rPr>
        <w:t>使</w:t>
      </w:r>
      <w:r>
        <w:rPr>
          <w:color w:val="000000"/>
          <w:lang w:eastAsia="zh-CN"/>
        </w:rPr>
        <w:t xml:space="preserve"> </w:t>
      </w:r>
      <m:oMath>
        <m:r>
          <w:rPr>
            <w:rFonts w:ascii="Cambria Math" w:hint="eastAsia"/>
            <w:lang w:eastAsia="zh-CN"/>
          </w:rPr>
          <m:t>CG=HG,</m:t>
        </m:r>
      </m:oMath>
      <w:r>
        <w:rPr>
          <w:color w:val="000000"/>
          <w:lang w:eastAsia="zh-CN"/>
        </w:rPr>
        <w:t xml:space="preserve"> </w:t>
      </w:r>
      <w:r>
        <w:rPr>
          <w:color w:val="000000"/>
          <w:lang w:eastAsia="zh-CN"/>
        </w:rPr>
        <w:t>证明：</w:t>
      </w:r>
      <w:r>
        <w:rPr>
          <w:color w:val="000000"/>
          <w:lang w:eastAsia="zh-CN"/>
        </w:rPr>
        <w:t xml:space="preserve"> </w:t>
      </w:r>
      <m:oMath>
        <m:r>
          <w:rPr>
            <w:rFonts w:ascii="Cambria Math" w:hint="eastAsia"/>
            <w:lang w:eastAsia="zh-CN"/>
          </w:rPr>
          <m:t>EH=EC=6</m:t>
        </m:r>
        <m:r>
          <w:rPr>
            <w:rFonts w:ascii="Cambria Math" w:hint="eastAsia"/>
            <w:lang w:eastAsia="zh-CN"/>
          </w:rPr>
          <m:t>，</m:t>
        </m:r>
      </m:oMath>
      <w:r>
        <w:rPr>
          <w:color w:val="000000"/>
          <w:lang w:eastAsia="zh-CN"/>
        </w:rPr>
        <w:t xml:space="preserve"> </w:t>
      </w:r>
      <w:r>
        <w:rPr>
          <w:color w:val="000000"/>
          <w:lang w:eastAsia="zh-CN"/>
        </w:rPr>
        <w:t>设</w:t>
      </w:r>
      <w:r>
        <w:rPr>
          <w:color w:val="000000"/>
          <w:lang w:eastAsia="zh-CN"/>
        </w:rPr>
        <w:t xml:space="preserve"> </w:t>
      </w:r>
      <m:oMath>
        <m:r>
          <w:rPr>
            <w:rFonts w:ascii="Cambria Math" w:hint="eastAsia"/>
            <w:lang w:eastAsia="zh-CN"/>
          </w:rPr>
          <m:t>DF=x,</m:t>
        </m:r>
      </m:oMath>
      <w:r>
        <w:rPr>
          <w:color w:val="000000"/>
          <w:lang w:eastAsia="zh-CN"/>
        </w:rPr>
        <w:t xml:space="preserve"> </w:t>
      </w:r>
      <m:oMath>
        <m:r>
          <w:rPr>
            <w:rFonts w:ascii="Cambria Math" w:hint="eastAsia"/>
            <w:lang w:eastAsia="zh-CN"/>
          </w:rPr>
          <m:t>HG=GC=y,</m:t>
        </m:r>
      </m:oMath>
      <w:r>
        <w:rPr>
          <w:color w:val="000000"/>
          <w:lang w:eastAsia="zh-CN"/>
        </w:rPr>
        <w:t xml:space="preserve">  </w:t>
      </w:r>
      <w:r>
        <w:rPr>
          <w:color w:val="000000"/>
          <w:lang w:eastAsia="zh-CN"/>
        </w:rPr>
        <w:t>证明：</w:t>
      </w:r>
      <w:r>
        <w:rPr>
          <w:color w:val="000000"/>
          <w:lang w:eastAsia="zh-CN"/>
        </w:rPr>
        <w:t xml:space="preserve"> </w:t>
      </w:r>
      <m:oMath>
        <m:r>
          <w:rPr>
            <w:rFonts w:ascii="Cambria Math" w:hint="eastAsia"/>
            <w:lang w:eastAsia="zh-CN"/>
          </w:rPr>
          <m:t>∠</m:t>
        </m:r>
        <m:r>
          <w:rPr>
            <w:rFonts w:ascii="Cambria Math" w:hint="eastAsia"/>
            <w:lang w:eastAsia="zh-CN"/>
          </w:rPr>
          <m:t>AFE=</m:t>
        </m:r>
        <m:r>
          <w:rPr>
            <w:rFonts w:ascii="Cambria Math" w:hint="eastAsia"/>
            <w:lang w:eastAsia="zh-CN"/>
          </w:rPr>
          <m:t>∠</m:t>
        </m:r>
        <m:r>
          <w:rPr>
            <w:rFonts w:ascii="Cambria Math" w:hint="eastAsia"/>
            <w:lang w:eastAsia="zh-CN"/>
          </w:rPr>
          <m:t>B=</m:t>
        </m:r>
        <m:r>
          <w:rPr>
            <w:rFonts w:ascii="Cambria Math" w:hint="eastAsia"/>
            <w:lang w:eastAsia="zh-CN"/>
          </w:rPr>
          <m:t>∠</m:t>
        </m:r>
        <m:r>
          <w:rPr>
            <w:rFonts w:ascii="Cambria Math" w:hint="eastAsia"/>
            <w:lang w:eastAsia="zh-CN"/>
          </w:rPr>
          <m:t>D=</m:t>
        </m:r>
        <m:r>
          <w:rPr>
            <w:rFonts w:ascii="Cambria Math" w:hint="eastAsia"/>
            <w:lang w:eastAsia="zh-CN"/>
          </w:rPr>
          <m:t>∠</m:t>
        </m:r>
        <m:r>
          <w:rPr>
            <w:rFonts w:ascii="Cambria Math" w:hint="eastAsia"/>
            <w:lang w:eastAsia="zh-CN"/>
          </w:rPr>
          <m:t>ECH=</m:t>
        </m:r>
        <m:r>
          <w:rPr>
            <w:rFonts w:ascii="Cambria Math" w:hint="eastAsia"/>
            <w:lang w:eastAsia="zh-CN"/>
          </w:rPr>
          <m:t>∠</m:t>
        </m:r>
        <m:r>
          <w:rPr>
            <w:rFonts w:ascii="Cambria Math" w:hint="eastAsia"/>
            <w:lang w:eastAsia="zh-CN"/>
          </w:rPr>
          <m:t>H,</m:t>
        </m:r>
      </m:oMath>
      <w:r>
        <w:rPr>
          <w:color w:val="000000"/>
          <w:lang w:eastAsia="zh-CN"/>
        </w:rPr>
        <w:t xml:space="preserve"> </w:t>
      </w:r>
      <w:r>
        <w:rPr>
          <w:color w:val="000000"/>
          <w:lang w:eastAsia="zh-CN"/>
        </w:rPr>
        <w:t>可得：</w:t>
      </w:r>
      <w:r>
        <w:rPr>
          <w:color w:val="000000"/>
          <w:lang w:eastAsia="zh-CN"/>
        </w:rPr>
        <w:t xml:space="preserve"> </w:t>
      </w:r>
      <m:oMath>
        <m:r>
          <w:rPr>
            <w:rFonts w:ascii="Cambria Math" w:hint="eastAsia"/>
            <w:lang w:eastAsia="zh-CN"/>
          </w:rPr>
          <m:t>coc</m:t>
        </m:r>
        <m:r>
          <w:rPr>
            <w:rFonts w:ascii="Cambria Math" w:hint="eastAsia"/>
            <w:lang w:eastAsia="zh-CN"/>
          </w:rPr>
          <m:t>∠</m:t>
        </m:r>
        <m:r>
          <w:rPr>
            <w:rFonts w:ascii="Cambria Math" w:hint="eastAsia"/>
            <w:lang w:eastAsia="zh-CN"/>
          </w:rPr>
          <m:t>AFE=</m:t>
        </m:r>
        <m:f>
          <m:fPr>
            <m:ctrlPr>
              <w:rPr>
                <w:rFonts w:ascii="Cambria Math" w:hAnsi="Cambria Math"/>
              </w:rPr>
            </m:ctrlPr>
          </m:fPr>
          <m:num>
            <m:r>
              <w:rPr>
                <w:rFonts w:ascii="Cambria Math" w:hint="eastAsia"/>
                <w:lang w:eastAsia="zh-CN"/>
              </w:rPr>
              <m:t>EF</m:t>
            </m:r>
          </m:num>
          <m:den>
            <m:r>
              <w:rPr>
                <w:rFonts w:ascii="Cambria Math" w:hint="eastAsia"/>
                <w:lang w:eastAsia="zh-CN"/>
              </w:rPr>
              <m:t>AF</m:t>
            </m:r>
          </m:den>
        </m:f>
        <m:r>
          <w:rPr>
            <w:rFonts w:ascii="Cambria Math" w:hint="eastAsia"/>
            <w:lang w:eastAsia="zh-CN"/>
          </w:rPr>
          <m:t>=</m:t>
        </m:r>
        <m:r>
          <m:rPr>
            <m:sty m:val="p"/>
          </m:rPr>
          <w:rPr>
            <w:rFonts w:ascii="Cambria Math" w:hint="eastAsia"/>
            <w:lang w:eastAsia="zh-CN"/>
          </w:rPr>
          <m:t>cos</m:t>
        </m:r>
        <m:r>
          <w:rPr>
            <w:rFonts w:ascii="Cambria Math" w:hint="eastAsia"/>
            <w:lang w:eastAsia="zh-CN"/>
          </w:rPr>
          <m:t>∠</m:t>
        </m:r>
        <m:r>
          <w:rPr>
            <w:rFonts w:ascii="Cambria Math" w:hint="eastAsia"/>
            <w:lang w:eastAsia="zh-CN"/>
          </w:rPr>
          <m:t>H=</m:t>
        </m:r>
        <m:f>
          <m:fPr>
            <m:ctrlPr>
              <w:rPr>
                <w:rFonts w:ascii="Cambria Math" w:hAnsi="Cambria Math"/>
              </w:rPr>
            </m:ctrlPr>
          </m:fPr>
          <m:num>
            <m:r>
              <w:rPr>
                <w:rFonts w:ascii="Cambria Math" w:hint="eastAsia"/>
                <w:lang w:eastAsia="zh-CN"/>
              </w:rPr>
              <m:t>y</m:t>
            </m:r>
          </m:num>
          <m:den>
            <m:r>
              <w:rPr>
                <w:rFonts w:ascii="Cambria Math" w:hint="eastAsia"/>
                <w:lang w:eastAsia="zh-CN"/>
              </w:rPr>
              <m:t>6</m:t>
            </m:r>
          </m:den>
        </m:f>
        <m:r>
          <w:rPr>
            <w:rFonts w:ascii="Cambria Math" w:hint="eastAsia"/>
            <w:lang w:eastAsia="zh-CN"/>
          </w:rPr>
          <m:t>,</m:t>
        </m:r>
      </m:oMath>
      <w:r>
        <w:rPr>
          <w:color w:val="000000"/>
          <w:lang w:eastAsia="zh-CN"/>
        </w:rPr>
        <w:t xml:space="preserve"> </w:t>
      </w:r>
      <w:r>
        <w:rPr>
          <w:color w:val="000000"/>
          <w:lang w:eastAsia="zh-CN"/>
        </w:rPr>
        <w:t>再证明：</w:t>
      </w:r>
      <w:r>
        <w:rPr>
          <w:color w:val="000000"/>
          <w:lang w:eastAsia="zh-CN"/>
        </w:rPr>
        <w:t xml:space="preserve"> </w:t>
      </w:r>
      <m:oMath>
        <m:r>
          <w:rPr>
            <w:rFonts w:ascii="Cambria Math" w:hint="eastAsia"/>
            <w:lang w:eastAsia="zh-CN"/>
          </w:rPr>
          <m:t>△</m:t>
        </m:r>
        <m:r>
          <w:rPr>
            <w:rFonts w:ascii="Cambria Math" w:hint="eastAsia"/>
            <w:lang w:eastAsia="zh-CN"/>
          </w:rPr>
          <m:t>FEH</m:t>
        </m:r>
        <m:r>
          <w:rPr>
            <w:rFonts w:ascii="Cambria Math" w:hint="eastAsia"/>
            <w:lang w:eastAsia="zh-CN"/>
          </w:rPr>
          <m:t>∽△</m:t>
        </m:r>
        <m:r>
          <w:rPr>
            <w:rFonts w:ascii="Cambria Math" w:hint="eastAsia"/>
            <w:lang w:eastAsia="zh-CN"/>
          </w:rPr>
          <m:t>AFD,</m:t>
        </m:r>
      </m:oMath>
      <w:r>
        <w:rPr>
          <w:color w:val="000000"/>
          <w:lang w:eastAsia="zh-CN"/>
        </w:rPr>
        <w:t xml:space="preserve"> </w:t>
      </w:r>
      <w:r>
        <w:rPr>
          <w:color w:val="000000"/>
          <w:lang w:eastAsia="zh-CN"/>
        </w:rPr>
        <w:t>利用相似三角形的性质列方程组，解方程组可得答案．</w:t>
      </w:r>
    </w:p>
    <w:sectPr w:rsidSect="00643455">
      <w:headerReference w:type="even" r:id="rId31"/>
      <w:pgSz w:w="11907" w:h="16839"/>
      <w:pgMar w:top="1134" w:right="1134" w:bottom="1134" w:left="1134" w:header="397" w:footer="340" w:gutter="0"/>
      <w:pgNumType w:chapStyle="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roman"/>
    <w:pitch w:val="variable"/>
    <w:sig w:usb0="E00002FF" w:usb1="42002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455">
    <w:pPr>
      <w:pStyle w:val="Header"/>
      <w:pBdr>
        <w:bottom w:val="none" w:sz="0" w:space="0" w:color="auto"/>
      </w:pBdr>
    </w:pPr>
    <w:r>
      <w:pict>
        <v:rect id="Rectangle 7" o:spid="_x0000_s2049" style="width:42.15pt;height:57pt;margin-top:-43pt;margin-left:1056.4pt;position:absolute;z-index:251658240" o:preferrelative="t" fillcolor="gray"/>
      </w:pict>
    </w:r>
    <w:r>
      <w:pict>
        <v:shapetype id="_x0000_t202" coordsize="21600,21600" o:spt="202" path="m,l,21600r21600,l21600,xe">
          <v:stroke joinstyle="miter"/>
          <v:path gradientshapeok="t" o:connecttype="rect"/>
        </v:shapetype>
        <v:shape id="Quad Arrow 1" o:spid="_x0000_s2050" type="#_x0000_t202" style="width:31.6pt;height:843pt;margin-top:-43pt;margin-left:1098.55pt;position:absolute;v-text-anchor:middle;z-index:251659264" o:preferrelative="t">
          <v:textbox style="layout-flow:vertical;mso-layout-flow-alt:bottom-to-top">
            <w:txbxContent>
              <w:p w:rsidR="00643455">
                <w:pPr>
                  <w:spacing w:after="0" w:line="240" w:lineRule="auto"/>
                  <w:jc w:val="distribute"/>
                  <w:rPr>
                    <w:lang w:eastAsia="zh-CN"/>
                  </w:rPr>
                </w:pPr>
                <w:r>
                  <w:rPr>
                    <w:rFonts w:hint="eastAsia"/>
                    <w:lang w:eastAsia="zh-CN"/>
                  </w:rPr>
                  <w:t>…………○…………外…………○…………装…………○…………订…………○…………线…………○…………</w:t>
                </w:r>
              </w:p>
            </w:txbxContent>
          </v:textbox>
        </v:shape>
      </w:pict>
    </w:r>
    <w:r>
      <w:pict>
        <v:shape id="Quad Arrow 3" o:spid="_x0000_s2051" type="#_x0000_t202" style="width:42.15pt;height:843pt;margin-top:-43pt;margin-left:1056.4pt;position:absolute;v-text-anchor:middle;z-index:251660288" o:preferrelative="t" fillcolor="#d8d8d8">
          <v:textbox style="layout-flow:vertical;mso-layout-flow-alt:bottom-to-top">
            <w:txbxContent>
              <w:p w:rsidR="00643455" w:rsidP="00BA73BD">
                <w:pPr>
                  <w:spacing w:before="312" w:beforeLines="100" w:after="312" w:afterLines="100" w:line="240" w:lineRule="auto"/>
                  <w:jc w:val="center"/>
                  <w:rPr>
                    <w:lang w:eastAsia="zh-CN"/>
                  </w:rPr>
                </w:pPr>
                <w:r>
                  <w:rPr>
                    <w:rFonts w:hint="eastAsia"/>
                    <w:lang w:eastAsia="zh-CN"/>
                  </w:rPr>
                  <w:t>※※请※※不※※要※※在※※装※※订※※线※※内※※答※※题※※</w:t>
                </w:r>
              </w:p>
            </w:txbxContent>
          </v:textbox>
        </v:shape>
      </w:pict>
    </w:r>
    <w:r>
      <w:pict>
        <v:shape id="Quad Arrow 5" o:spid="_x0000_s2052" type="#_x0000_t202" style="width:30.95pt;height:843pt;margin-top:-43pt;margin-left:1025.45pt;position:absolute;v-text-anchor:middle;z-index:251661312" o:preferrelative="t">
          <v:textbox style="layout-flow:vertical;mso-layout-flow-alt:bottom-to-top">
            <w:txbxContent>
              <w:p w:rsidR="00643455">
                <w:pPr>
                  <w:spacing w:after="0" w:line="240" w:lineRule="auto"/>
                  <w:jc w:val="distribute"/>
                  <w:rPr>
                    <w:lang w:eastAsia="zh-CN"/>
                  </w:rPr>
                </w:pPr>
                <w:r>
                  <w:rPr>
                    <w:rFonts w:hint="eastAsia"/>
                    <w:lang w:eastAsia="zh-CN"/>
                  </w:rPr>
                  <w:t>…………○…………内…………○…………装…………○…………订…………○…………线…………○…………</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865191"/>
    <w:multiLevelType w:val="hybridMultilevel"/>
    <w:tmpl w:val="DEF05F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nsid w:val="2B632324"/>
    <w:multiLevelType w:val="hybridMultilevel"/>
    <w:tmpl w:val="07D857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516B4C7F"/>
    <w:multiLevelType w:val="hybridMultilevel"/>
    <w:tmpl w:val="D56293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6792213"/>
    <w:multiLevelType w:val="hybridMultilevel"/>
    <w:tmpl w:val="C502613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7"/>
  </w:num>
  <w:num w:numId="3">
    <w:abstractNumId w:val="8"/>
  </w:num>
  <w:num w:numId="4">
    <w:abstractNumId w:val="6"/>
  </w:num>
  <w:num w:numId="5">
    <w:abstractNumId w:val="3"/>
  </w:num>
  <w:num w:numId="6">
    <w:abstractNumId w:val="1"/>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CD1"/>
    <w:rsid w:val="00035A1A"/>
    <w:rsid w:val="00081CD1"/>
    <w:rsid w:val="00105B32"/>
    <w:rsid w:val="0016193D"/>
    <w:rsid w:val="0019595E"/>
    <w:rsid w:val="00243F78"/>
    <w:rsid w:val="00244DEA"/>
    <w:rsid w:val="002A22FB"/>
    <w:rsid w:val="002A5847"/>
    <w:rsid w:val="002B1B52"/>
    <w:rsid w:val="002B79A1"/>
    <w:rsid w:val="002C5454"/>
    <w:rsid w:val="002F406B"/>
    <w:rsid w:val="003C7056"/>
    <w:rsid w:val="00453F0F"/>
    <w:rsid w:val="004621D6"/>
    <w:rsid w:val="004A7EC2"/>
    <w:rsid w:val="004B0B79"/>
    <w:rsid w:val="0052166A"/>
    <w:rsid w:val="00570E98"/>
    <w:rsid w:val="00643455"/>
    <w:rsid w:val="006B7A92"/>
    <w:rsid w:val="006D054F"/>
    <w:rsid w:val="00751BBD"/>
    <w:rsid w:val="00777D0A"/>
    <w:rsid w:val="007C05CE"/>
    <w:rsid w:val="008222E8"/>
    <w:rsid w:val="00827CAC"/>
    <w:rsid w:val="008512EA"/>
    <w:rsid w:val="008860DB"/>
    <w:rsid w:val="008977BC"/>
    <w:rsid w:val="008E0712"/>
    <w:rsid w:val="00903B0A"/>
    <w:rsid w:val="009413CA"/>
    <w:rsid w:val="0099608E"/>
    <w:rsid w:val="009A1E5B"/>
    <w:rsid w:val="009B1FC3"/>
    <w:rsid w:val="00A00BCA"/>
    <w:rsid w:val="00A35226"/>
    <w:rsid w:val="00A45102"/>
    <w:rsid w:val="00A747B5"/>
    <w:rsid w:val="00A8793C"/>
    <w:rsid w:val="00A93CE9"/>
    <w:rsid w:val="00AA525A"/>
    <w:rsid w:val="00AD40B2"/>
    <w:rsid w:val="00AE2B87"/>
    <w:rsid w:val="00AE4496"/>
    <w:rsid w:val="00AF2CA9"/>
    <w:rsid w:val="00AF3E37"/>
    <w:rsid w:val="00AF668D"/>
    <w:rsid w:val="00B255F7"/>
    <w:rsid w:val="00B63FEF"/>
    <w:rsid w:val="00B71ACD"/>
    <w:rsid w:val="00BA73BD"/>
    <w:rsid w:val="00C00B1C"/>
    <w:rsid w:val="00C205D4"/>
    <w:rsid w:val="00C26A2D"/>
    <w:rsid w:val="00C84C25"/>
    <w:rsid w:val="00CB4A45"/>
    <w:rsid w:val="00D035E3"/>
    <w:rsid w:val="00D2160C"/>
    <w:rsid w:val="00D36692"/>
    <w:rsid w:val="00D51F5D"/>
    <w:rsid w:val="00D53548"/>
    <w:rsid w:val="00D67A68"/>
    <w:rsid w:val="00DA5268"/>
    <w:rsid w:val="00DC3A35"/>
    <w:rsid w:val="00DD58AD"/>
    <w:rsid w:val="00E200C6"/>
    <w:rsid w:val="00E629F3"/>
    <w:rsid w:val="00E7434B"/>
    <w:rsid w:val="00E74CE9"/>
    <w:rsid w:val="00E84440"/>
    <w:rsid w:val="00EA7F9A"/>
    <w:rsid w:val="00ED4BBB"/>
    <w:rsid w:val="00EE6DE3"/>
    <w:rsid w:val="00EE7645"/>
    <w:rsid w:val="00F47B26"/>
    <w:rsid w:val="00F86A70"/>
    <w:rsid w:val="00F926C7"/>
    <w:rsid w:val="00FC2F6C"/>
    <w:rsid w:val="12A56D78"/>
    <w:rsid w:val="19304636"/>
    <w:rsid w:val="223C1B9E"/>
    <w:rsid w:val="2A2C37B0"/>
    <w:rsid w:val="30845948"/>
    <w:rsid w:val="36016353"/>
    <w:rsid w:val="3A7F5F3E"/>
    <w:rsid w:val="3AFD626E"/>
    <w:rsid w:val="4BF531BC"/>
    <w:rsid w:val="51C86D51"/>
    <w:rsid w:val="5313089A"/>
    <w:rsid w:val="7F804377"/>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15:docId w15:val="{7279F034-FB41-4E40-A356-BC0E4BCF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455"/>
    <w:pPr>
      <w:spacing w:after="120" w:line="288" w:lineRule="auto"/>
      <w:textAlignment w:val="center"/>
    </w:pPr>
    <w:rPr>
      <w:rFonts w:ascii="Calibri" w:hAnsi="Calibri"/>
      <w:sz w:val="2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unhideWhenUsed/>
    <w:qFormat/>
    <w:rsid w:val="00643455"/>
    <w:rPr>
      <w:sz w:val="18"/>
      <w:szCs w:val="18"/>
    </w:rPr>
  </w:style>
  <w:style w:type="paragraph" w:styleId="Footer">
    <w:name w:val="footer"/>
    <w:basedOn w:val="Normal"/>
    <w:link w:val="Char0"/>
    <w:uiPriority w:val="99"/>
    <w:unhideWhenUsed/>
    <w:qFormat/>
    <w:rsid w:val="00643455"/>
    <w:pPr>
      <w:widowControl w:val="0"/>
      <w:tabs>
        <w:tab w:val="center" w:pos="4153"/>
        <w:tab w:val="right" w:pos="8306"/>
      </w:tabs>
      <w:snapToGrid w:val="0"/>
      <w:spacing w:after="0" w:line="240" w:lineRule="auto"/>
    </w:pPr>
    <w:rPr>
      <w:kern w:val="2"/>
      <w:sz w:val="18"/>
      <w:szCs w:val="18"/>
      <w:lang w:eastAsia="zh-CN"/>
    </w:rPr>
  </w:style>
  <w:style w:type="paragraph" w:styleId="Header">
    <w:name w:val="header"/>
    <w:basedOn w:val="Normal"/>
    <w:link w:val="Char"/>
    <w:uiPriority w:val="99"/>
    <w:unhideWhenUsed/>
    <w:qFormat/>
    <w:rsid w:val="00643455"/>
    <w:pPr>
      <w:widowControl w:val="0"/>
      <w:pBdr>
        <w:bottom w:val="single" w:sz="6" w:space="1" w:color="auto"/>
      </w:pBdr>
      <w:tabs>
        <w:tab w:val="center" w:pos="4153"/>
        <w:tab w:val="right" w:pos="8306"/>
      </w:tabs>
      <w:snapToGrid w:val="0"/>
      <w:spacing w:after="0" w:line="240" w:lineRule="auto"/>
      <w:jc w:val="center"/>
    </w:pPr>
    <w:rPr>
      <w:kern w:val="2"/>
      <w:sz w:val="18"/>
      <w:szCs w:val="18"/>
      <w:lang w:eastAsia="zh-CN"/>
    </w:rPr>
  </w:style>
  <w:style w:type="character" w:customStyle="1" w:styleId="Char">
    <w:name w:val="页眉 Char"/>
    <w:link w:val="Header"/>
    <w:uiPriority w:val="99"/>
    <w:qFormat/>
    <w:rsid w:val="00643455"/>
    <w:rPr>
      <w:sz w:val="18"/>
      <w:szCs w:val="18"/>
    </w:rPr>
  </w:style>
  <w:style w:type="character" w:customStyle="1" w:styleId="Char0">
    <w:name w:val="页脚 Char"/>
    <w:link w:val="Footer"/>
    <w:uiPriority w:val="99"/>
    <w:qFormat/>
    <w:rsid w:val="00643455"/>
    <w:rPr>
      <w:sz w:val="18"/>
      <w:szCs w:val="18"/>
    </w:rPr>
  </w:style>
  <w:style w:type="character" w:customStyle="1" w:styleId="Char1">
    <w:name w:val="批注框文本 Char"/>
    <w:link w:val="BalloonText"/>
    <w:uiPriority w:val="99"/>
    <w:semiHidden/>
    <w:qFormat/>
    <w:rsid w:val="00643455"/>
    <w:rPr>
      <w:sz w:val="18"/>
      <w:szCs w:val="18"/>
    </w:rPr>
  </w:style>
  <w:style w:type="paragraph" w:customStyle="1" w:styleId="1">
    <w:name w:val="正文1"/>
    <w:qFormat/>
    <w:rsid w:val="00643455"/>
    <w:pPr>
      <w:jc w:val="both"/>
    </w:pPr>
    <w:rPr>
      <w:kern w:val="2"/>
      <w:sz w:val="21"/>
      <w:szCs w:val="21"/>
    </w:rPr>
  </w:style>
  <w:style w:type="character" w:customStyle="1" w:styleId="15">
    <w:name w:val="15"/>
    <w:qFormat/>
    <w:rsid w:val="00643455"/>
    <w:rPr>
      <w:rFonts w:ascii="Times New Roman" w:hAnsi="Times New Roman" w:cs="Times New Roman" w:hint="default"/>
      <w:color w:val="0000FF"/>
      <w:u w:val="single"/>
    </w:rPr>
  </w:style>
  <w:style w:type="paragraph" w:customStyle="1" w:styleId="2">
    <w:name w:val="正文2"/>
    <w:qFormat/>
    <w:rsid w:val="00643455"/>
    <w:pPr>
      <w:jc w:val="both"/>
    </w:pPr>
    <w:rPr>
      <w:kern w:val="2"/>
      <w:sz w:val="21"/>
      <w:szCs w:val="21"/>
    </w:rPr>
  </w:style>
  <w:style w:type="character" w:customStyle="1" w:styleId="DefaultParagraphFontPHPDOCX">
    <w:name w:val="Default Paragraph Font PHPDOCX"/>
    <w:uiPriority w:val="1"/>
    <w:semiHidden/>
    <w:unhideWhenUsed/>
    <w:rsid w:val="00643455"/>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rsid w:val="00643455"/>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header" Target="header1.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Info spid="_x0000_s4098"/>
    <customShpInfo spid="_x0000_s4099"/>
    <customShpInfo spid="_x0000_s4100"/>
    <customShpInfo spid="_x0000_s4102"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10FD85-677C-4942-BB56-0138EF51B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2234</Words>
  <Characters>12736</Characters>
  <Application>Microsoft Office Word</Application>
  <DocSecurity>0</DocSecurity>
  <Lines>106</Lines>
  <Paragraphs>29</Paragraphs>
  <ScaleCrop>false</ScaleCrop>
  <Company/>
  <LinksUpToDate>false</LinksUpToDate>
  <CharactersWithSpaces>14941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学科网(Zxxk.Com)</cp:lastModifiedBy>
  <cp:revision>2</cp:revision>
  <dcterms:created xsi:type="dcterms:W3CDTF">2021-03-26T02:53:00Z</dcterms:created>
  <dcterms:modified xsi:type="dcterms:W3CDTF">2021-03-26T02:53:00Z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